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04591639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</w:t>
      </w:r>
      <w:r w:rsidR="006F6D5D" w:rsidRPr="008240A8">
        <w:rPr>
          <w:b/>
          <w:bCs/>
          <w:sz w:val="26"/>
          <w:szCs w:val="26"/>
        </w:rPr>
        <w:t>ДЛЯ СУБЪЕКТОВ МАЛОГО И СРЕДНЕГО ПРЕДПРИНИМАТЕЛЬСТВА</w:t>
      </w:r>
      <w:r w:rsidR="006F6D5D" w:rsidRPr="00526AE0">
        <w:rPr>
          <w:b/>
          <w:bCs/>
          <w:sz w:val="26"/>
          <w:szCs w:val="26"/>
        </w:rPr>
        <w:t xml:space="preserve"> </w:t>
      </w:r>
      <w:r w:rsidRPr="00526AE0">
        <w:rPr>
          <w:b/>
          <w:bCs/>
          <w:sz w:val="26"/>
          <w:szCs w:val="26"/>
        </w:rPr>
        <w:t>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</w:t>
      </w:r>
      <w:r w:rsidR="006F6D5D">
        <w:rPr>
          <w:b/>
          <w:bCs/>
          <w:color w:val="0000FF"/>
          <w:sz w:val="28"/>
          <w:szCs w:val="28"/>
          <w:lang w:eastAsia="ru-RU"/>
        </w:rPr>
        <w:t>П</w:t>
      </w:r>
      <w:r w:rsidR="009B64E7" w:rsidRPr="00255A11">
        <w:rPr>
          <w:b/>
          <w:bCs/>
          <w:color w:val="0000FF"/>
          <w:sz w:val="28"/>
          <w:szCs w:val="28"/>
          <w:lang w:eastAsia="ru-RU"/>
        </w:rPr>
        <w:t>Э</w:t>
      </w:r>
      <w:r w:rsidR="001C0B18">
        <w:rPr>
          <w:b/>
          <w:bCs/>
          <w:color w:val="0000FF"/>
          <w:sz w:val="28"/>
          <w:szCs w:val="28"/>
          <w:lang w:eastAsia="ru-RU"/>
        </w:rPr>
        <w:t>-</w:t>
      </w:r>
      <w:r w:rsidR="00887415">
        <w:rPr>
          <w:b/>
          <w:bCs/>
          <w:color w:val="0000FF"/>
          <w:sz w:val="28"/>
          <w:szCs w:val="28"/>
          <w:lang w:eastAsia="ru-RU"/>
        </w:rPr>
        <w:t>КОТ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887415">
        <w:rPr>
          <w:b/>
          <w:bCs/>
          <w:color w:val="0000FF"/>
          <w:sz w:val="28"/>
          <w:szCs w:val="28"/>
          <w:lang w:eastAsia="ru-RU"/>
        </w:rPr>
        <w:t>1533</w:t>
      </w:r>
      <w:permEnd w:id="1699494554"/>
    </w:p>
    <w:p w14:paraId="137D3A55" w14:textId="07A6B0E1" w:rsidR="001109BE" w:rsidRPr="001C0B18" w:rsidRDefault="001C0B18" w:rsidP="001C0B18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5B0464">
        <w:rPr>
          <w:color w:val="0000FF"/>
          <w:sz w:val="28"/>
          <w:szCs w:val="28"/>
          <w:lang w:eastAsia="ru-RU"/>
        </w:rPr>
        <w:t xml:space="preserve"> государственная собственность на который не разграничена,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>
        <w:rPr>
          <w:color w:val="0000FF"/>
          <w:sz w:val="28"/>
          <w:szCs w:val="28"/>
          <w:lang w:eastAsia="ru-RU"/>
        </w:rPr>
        <w:br/>
        <w:t xml:space="preserve"> </w:t>
      </w:r>
      <w:r w:rsidR="00443336" w:rsidRPr="00443336">
        <w:rPr>
          <w:color w:val="0000FF"/>
          <w:sz w:val="28"/>
          <w:szCs w:val="28"/>
          <w:lang w:eastAsia="ru-RU"/>
        </w:rPr>
        <w:t>городского округа Котельники</w:t>
      </w:r>
      <w:r w:rsidRPr="005B0464">
        <w:rPr>
          <w:color w:val="0000FF"/>
          <w:sz w:val="28"/>
          <w:szCs w:val="28"/>
          <w:lang w:eastAsia="ru-RU"/>
        </w:rPr>
        <w:t xml:space="preserve"> </w:t>
      </w:r>
      <w:r w:rsidRPr="0005122A">
        <w:rPr>
          <w:color w:val="0000FF"/>
          <w:sz w:val="28"/>
          <w:szCs w:val="28"/>
          <w:lang w:eastAsia="ru-RU"/>
        </w:rPr>
        <w:t>Московской области, вид разрешенного использования:</w:t>
      </w:r>
      <w:r w:rsidR="00443336">
        <w:rPr>
          <w:color w:val="0000FF"/>
          <w:sz w:val="28"/>
          <w:szCs w:val="28"/>
          <w:lang w:eastAsia="ru-RU"/>
        </w:rPr>
        <w:t xml:space="preserve"> </w:t>
      </w:r>
      <w:bookmarkEnd w:id="0"/>
      <w:r>
        <w:rPr>
          <w:color w:val="0000FF"/>
          <w:sz w:val="28"/>
          <w:szCs w:val="28"/>
          <w:lang w:eastAsia="ru-RU"/>
        </w:rPr>
        <w:t>объекты дорожного сервиса</w:t>
      </w: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4AB9651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887415">
        <w:rPr>
          <w:b/>
          <w:bCs/>
          <w:color w:val="0000FF"/>
          <w:sz w:val="28"/>
          <w:szCs w:val="28"/>
          <w:lang w:eastAsia="ru-RU"/>
        </w:rPr>
        <w:t xml:space="preserve">                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58B324A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BF4AE5">
        <w:rPr>
          <w:b/>
          <w:bCs/>
          <w:color w:val="0000FF"/>
          <w:sz w:val="28"/>
          <w:szCs w:val="28"/>
          <w:lang w:eastAsia="ru-RU"/>
        </w:rPr>
        <w:t>24</w:t>
      </w:r>
      <w:r w:rsidR="00887415">
        <w:rPr>
          <w:b/>
          <w:bCs/>
          <w:color w:val="0000FF"/>
          <w:sz w:val="28"/>
          <w:szCs w:val="28"/>
          <w:lang w:eastAsia="ru-RU"/>
        </w:rPr>
        <w:t>.05</w:t>
      </w:r>
      <w:r w:rsidR="001C0B18">
        <w:rPr>
          <w:b/>
          <w:bCs/>
          <w:color w:val="0000FF"/>
          <w:sz w:val="28"/>
          <w:szCs w:val="28"/>
          <w:lang w:eastAsia="ru-RU"/>
        </w:rPr>
        <w:t>.2022</w:t>
      </w:r>
      <w:r w:rsidR="009B64E7">
        <w:rPr>
          <w:noProof/>
          <w:sz w:val="22"/>
          <w:szCs w:val="22"/>
        </w:rPr>
        <w:t xml:space="preserve">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42E11B3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716D9A" w:rsidRPr="00716D9A">
        <w:rPr>
          <w:b/>
          <w:bCs/>
          <w:color w:val="0000FF"/>
          <w:sz w:val="28"/>
          <w:szCs w:val="28"/>
          <w:lang w:eastAsia="ru-RU"/>
        </w:rPr>
        <w:t>28.06.</w:t>
      </w:r>
      <w:r w:rsidR="007C1726">
        <w:rPr>
          <w:b/>
          <w:bCs/>
          <w:color w:val="0000FF"/>
          <w:sz w:val="28"/>
          <w:szCs w:val="28"/>
          <w:lang w:eastAsia="ru-RU"/>
        </w:rPr>
        <w:t>2022</w:t>
      </w:r>
      <w:r w:rsidR="007B0628">
        <w:rPr>
          <w:noProof/>
          <w:sz w:val="22"/>
          <w:szCs w:val="22"/>
        </w:rPr>
        <w:t xml:space="preserve">  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7013BA9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716D9A" w:rsidRPr="00716D9A">
        <w:rPr>
          <w:b/>
          <w:bCs/>
          <w:color w:val="0000FF"/>
          <w:sz w:val="28"/>
          <w:szCs w:val="28"/>
          <w:lang w:eastAsia="ru-RU"/>
        </w:rPr>
        <w:t>30.06.</w:t>
      </w:r>
      <w:r w:rsidR="007C1726">
        <w:rPr>
          <w:b/>
          <w:bCs/>
          <w:color w:val="0000FF"/>
          <w:sz w:val="28"/>
          <w:szCs w:val="28"/>
          <w:lang w:eastAsia="ru-RU"/>
        </w:rPr>
        <w:t>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14AC09B2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15C807C8" w:rsidR="0083727C" w:rsidRDefault="006F6D5D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6F6D5D">
        <w:rPr>
          <w:iCs/>
          <w:sz w:val="22"/>
          <w:szCs w:val="22"/>
        </w:rPr>
        <w:t>Аукцион в электронной форме, открытый по форме подачи предложений и с ограничением по составу участников: только для субъектов малого и среднего предпринимательства, за исключением субъектов малого и среднего предпринимательства, в отношении которых не может оказываться поддержка в соответствии с частью 3 статьи 14 Федерального закона «О развитии малого и среднего предпринимательства в Российской Федерации»,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20D54485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30B268E6" w14:textId="476F1D71" w:rsidR="006F6D5D" w:rsidRPr="00526AE0" w:rsidRDefault="006F6D5D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6F6D5D">
        <w:rPr>
          <w:iCs/>
          <w:sz w:val="22"/>
          <w:szCs w:val="22"/>
        </w:rPr>
        <w:t xml:space="preserve">- Федерального закона от 24.07.2007 № 209-ФЗ «О развитии малого и среднего предпринимательства </w:t>
      </w:r>
      <w:r w:rsidRPr="006F6D5D">
        <w:rPr>
          <w:iCs/>
          <w:sz w:val="22"/>
          <w:szCs w:val="22"/>
        </w:rPr>
        <w:br/>
        <w:t>в Российской Федерации» (далее - Федеральный закон № 209-ФЗ);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4969C342" w14:textId="6EE3A782" w:rsidR="006F6D5D" w:rsidRPr="00DA5623" w:rsidRDefault="00DA5623" w:rsidP="00DA562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DA5623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Pr="00DA5623">
        <w:rPr>
          <w:color w:val="0000FF"/>
          <w:sz w:val="22"/>
          <w:szCs w:val="22"/>
        </w:rPr>
        <w:t xml:space="preserve">постановления главы Администрации городского округа Котельники Московской области </w:t>
      </w:r>
      <w:r w:rsidRPr="00DA5623">
        <w:rPr>
          <w:color w:val="0000FF"/>
          <w:sz w:val="22"/>
          <w:szCs w:val="22"/>
        </w:rPr>
        <w:br/>
        <w:t>от 31.03.2022 № 300-ПГ «О внесении изменений в Перечень муниципального имущества, свободного от прав третьих лиц (за исключением прав хозяйственного ведения, права оперативного управления, а также имущественных прав субъектов малого и среднего предпринимательства)»;</w:t>
      </w:r>
    </w:p>
    <w:p w14:paraId="644E3B9A" w14:textId="73975533" w:rsidR="00DA5623" w:rsidRPr="005142BA" w:rsidRDefault="001C0B18" w:rsidP="001C0B1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5122A">
        <w:rPr>
          <w:color w:val="0000FF"/>
          <w:sz w:val="22"/>
          <w:szCs w:val="22"/>
          <w:lang w:eastAsia="ru-RU"/>
        </w:rPr>
        <w:t xml:space="preserve">- </w:t>
      </w:r>
      <w:r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DA5623">
        <w:rPr>
          <w:color w:val="0000FF"/>
          <w:sz w:val="22"/>
          <w:szCs w:val="22"/>
          <w:lang w:eastAsia="ru-RU"/>
        </w:rPr>
        <w:t>16.05.2022</w:t>
      </w:r>
      <w:r w:rsidRPr="000651B5">
        <w:rPr>
          <w:color w:val="0000FF"/>
          <w:sz w:val="22"/>
          <w:szCs w:val="22"/>
          <w:lang w:eastAsia="ru-RU"/>
        </w:rPr>
        <w:t xml:space="preserve"> № </w:t>
      </w:r>
      <w:r w:rsidR="00DA5623">
        <w:rPr>
          <w:color w:val="0000FF"/>
          <w:sz w:val="22"/>
          <w:szCs w:val="22"/>
          <w:lang w:eastAsia="ru-RU"/>
        </w:rPr>
        <w:t>71</w:t>
      </w:r>
      <w:r>
        <w:rPr>
          <w:color w:val="0000FF"/>
          <w:sz w:val="22"/>
          <w:szCs w:val="22"/>
          <w:lang w:eastAsia="ru-RU"/>
        </w:rPr>
        <w:t>-З</w:t>
      </w:r>
      <w:r>
        <w:rPr>
          <w:color w:val="0000FF"/>
          <w:sz w:val="22"/>
          <w:szCs w:val="22"/>
          <w:lang w:eastAsia="ru-RU"/>
        </w:rPr>
        <w:br/>
      </w:r>
      <w:r w:rsidRPr="000651B5">
        <w:rPr>
          <w:color w:val="0000FF"/>
          <w:sz w:val="22"/>
          <w:szCs w:val="22"/>
          <w:lang w:eastAsia="ru-RU"/>
        </w:rPr>
        <w:t>п.</w:t>
      </w:r>
      <w:r w:rsidR="00DA5623">
        <w:rPr>
          <w:color w:val="0000FF"/>
          <w:sz w:val="22"/>
          <w:szCs w:val="22"/>
          <w:lang w:eastAsia="ru-RU"/>
        </w:rPr>
        <w:t>84;</w:t>
      </w:r>
    </w:p>
    <w:p w14:paraId="7B1F1F53" w14:textId="442F1ED3" w:rsidR="001C0B18" w:rsidRPr="0005122A" w:rsidRDefault="00DA5623" w:rsidP="00DA562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DA5623">
        <w:rPr>
          <w:color w:val="0000FF"/>
          <w:sz w:val="22"/>
          <w:szCs w:val="22"/>
          <w:lang w:eastAsia="ru-RU"/>
        </w:rPr>
        <w:t xml:space="preserve">- постановления главы Администрации городского округа Котельники Московской области от </w:t>
      </w:r>
      <w:r>
        <w:rPr>
          <w:color w:val="0000FF"/>
          <w:sz w:val="22"/>
          <w:szCs w:val="22"/>
          <w:lang w:eastAsia="ru-RU"/>
        </w:rPr>
        <w:t xml:space="preserve">18.05.2022 </w:t>
      </w:r>
      <w:r>
        <w:rPr>
          <w:color w:val="0000FF"/>
          <w:sz w:val="22"/>
          <w:szCs w:val="22"/>
          <w:lang w:eastAsia="ru-RU"/>
        </w:rPr>
        <w:br/>
      </w:r>
      <w:r w:rsidRPr="00DA5623">
        <w:rPr>
          <w:color w:val="0000FF"/>
          <w:sz w:val="22"/>
          <w:szCs w:val="22"/>
          <w:lang w:eastAsia="ru-RU"/>
        </w:rPr>
        <w:t xml:space="preserve">№ </w:t>
      </w:r>
      <w:r>
        <w:rPr>
          <w:color w:val="0000FF"/>
          <w:sz w:val="22"/>
          <w:szCs w:val="22"/>
          <w:lang w:eastAsia="ru-RU"/>
        </w:rPr>
        <w:t>501</w:t>
      </w:r>
      <w:r w:rsidRPr="00DA5623">
        <w:rPr>
          <w:color w:val="0000FF"/>
          <w:sz w:val="22"/>
          <w:szCs w:val="22"/>
          <w:lang w:eastAsia="ru-RU"/>
        </w:rPr>
        <w:t>-ПГ «О проведении аукциона в электронной форме с ограничениями по составу участников на право</w:t>
      </w:r>
      <w:r>
        <w:rPr>
          <w:color w:val="0000FF"/>
          <w:sz w:val="22"/>
          <w:szCs w:val="22"/>
          <w:lang w:eastAsia="ru-RU"/>
        </w:rPr>
        <w:t xml:space="preserve"> </w:t>
      </w:r>
      <w:r w:rsidRPr="00DA5623">
        <w:rPr>
          <w:color w:val="0000FF"/>
          <w:sz w:val="22"/>
          <w:szCs w:val="22"/>
          <w:lang w:eastAsia="ru-RU"/>
        </w:rPr>
        <w:t xml:space="preserve">заключения договора аренды земельного участка площадью </w:t>
      </w:r>
      <w:r>
        <w:rPr>
          <w:color w:val="0000FF"/>
          <w:sz w:val="22"/>
          <w:szCs w:val="22"/>
          <w:lang w:eastAsia="ru-RU"/>
        </w:rPr>
        <w:t>652</w:t>
      </w:r>
      <w:r w:rsidRPr="00DA5623">
        <w:rPr>
          <w:color w:val="0000FF"/>
          <w:sz w:val="22"/>
          <w:szCs w:val="22"/>
          <w:lang w:eastAsia="ru-RU"/>
        </w:rPr>
        <w:t xml:space="preserve"> </w:t>
      </w:r>
      <w:proofErr w:type="spellStart"/>
      <w:r w:rsidRPr="00DA5623">
        <w:rPr>
          <w:color w:val="0000FF"/>
          <w:sz w:val="22"/>
          <w:szCs w:val="22"/>
          <w:lang w:eastAsia="ru-RU"/>
        </w:rPr>
        <w:t>кв.м</w:t>
      </w:r>
      <w:proofErr w:type="spellEnd"/>
      <w:r w:rsidRPr="00DA5623">
        <w:rPr>
          <w:color w:val="0000FF"/>
          <w:sz w:val="22"/>
          <w:szCs w:val="22"/>
          <w:lang w:eastAsia="ru-RU"/>
        </w:rPr>
        <w:t>., с кадастровым номером</w:t>
      </w:r>
      <w:r>
        <w:rPr>
          <w:color w:val="0000FF"/>
          <w:sz w:val="22"/>
          <w:szCs w:val="22"/>
          <w:lang w:eastAsia="ru-RU"/>
        </w:rPr>
        <w:t xml:space="preserve"> </w:t>
      </w:r>
      <w:r w:rsidRPr="00DA5623">
        <w:rPr>
          <w:color w:val="0000FF"/>
          <w:sz w:val="22"/>
          <w:szCs w:val="22"/>
          <w:lang w:eastAsia="ru-RU"/>
        </w:rPr>
        <w:t>50:22:0050203:17704»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2126047A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</w:t>
      </w:r>
      <w:r w:rsidR="00964F74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 участка и осуществляющий </w:t>
      </w:r>
      <w:r w:rsidR="00964F74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75127E1A" w14:textId="7C4D7AC5" w:rsidR="00A00615" w:rsidRPr="00A00615" w:rsidRDefault="00DC1D6B">
      <w:pPr>
        <w:tabs>
          <w:tab w:val="left" w:pos="142"/>
        </w:tabs>
        <w:autoSpaceDE w:val="0"/>
        <w:spacing w:line="276" w:lineRule="auto"/>
        <w:jc w:val="both"/>
        <w:divId w:val="414908705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A00615" w:rsidRPr="00A00615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Котельники Московской области</w:t>
      </w:r>
    </w:p>
    <w:p w14:paraId="617C9278" w14:textId="2022DBE2" w:rsidR="00A00615" w:rsidRPr="00A00615" w:rsidRDefault="00A00615">
      <w:pPr>
        <w:tabs>
          <w:tab w:val="left" w:pos="142"/>
        </w:tabs>
        <w:autoSpaceDE w:val="0"/>
        <w:spacing w:line="276" w:lineRule="auto"/>
        <w:jc w:val="both"/>
        <w:divId w:val="414908705"/>
        <w:rPr>
          <w:b/>
          <w:noProof/>
          <w:sz w:val="22"/>
          <w:szCs w:val="22"/>
        </w:rPr>
      </w:pPr>
      <w:r w:rsidRPr="00A00615">
        <w:rPr>
          <w:b/>
          <w:bCs/>
          <w:sz w:val="22"/>
          <w:szCs w:val="22"/>
        </w:rPr>
        <w:t>Местонахождение</w:t>
      </w:r>
      <w:r w:rsidRPr="00A00615">
        <w:rPr>
          <w:bCs/>
          <w:noProof/>
          <w:color w:val="0000FF"/>
          <w:sz w:val="22"/>
          <w:szCs w:val="22"/>
        </w:rPr>
        <w:t xml:space="preserve">: </w:t>
      </w:r>
      <w:r w:rsidRPr="00A00615">
        <w:rPr>
          <w:color w:val="0000FF"/>
          <w:sz w:val="22"/>
          <w:szCs w:val="22"/>
          <w:lang w:eastAsia="ru-RU"/>
        </w:rPr>
        <w:t>140054, Московская область, г. Котельники, Дзержинское шоссе, д. 5/4.</w:t>
      </w:r>
    </w:p>
    <w:p w14:paraId="030BFC82" w14:textId="561E54B7" w:rsidR="00A00615" w:rsidRPr="00A00615" w:rsidRDefault="00A00615">
      <w:pPr>
        <w:tabs>
          <w:tab w:val="left" w:pos="142"/>
        </w:tabs>
        <w:autoSpaceDE w:val="0"/>
        <w:spacing w:line="276" w:lineRule="auto"/>
        <w:jc w:val="both"/>
        <w:divId w:val="414908705"/>
        <w:rPr>
          <w:color w:val="0000FF"/>
          <w:sz w:val="22"/>
          <w:szCs w:val="22"/>
          <w:lang w:eastAsia="ru-RU"/>
        </w:rPr>
      </w:pPr>
      <w:r w:rsidRPr="00A00615">
        <w:rPr>
          <w:b/>
          <w:bCs/>
          <w:sz w:val="22"/>
          <w:szCs w:val="22"/>
        </w:rPr>
        <w:t>Адрес сайта</w:t>
      </w:r>
      <w:r w:rsidRPr="00A00615">
        <w:rPr>
          <w:color w:val="0000FF"/>
          <w:sz w:val="22"/>
          <w:szCs w:val="22"/>
          <w:lang w:eastAsia="ru-RU"/>
        </w:rPr>
        <w:t>: https://kotelniki.ru.</w:t>
      </w:r>
    </w:p>
    <w:p w14:paraId="7DE2C4D0" w14:textId="3AA2E2D7" w:rsidR="00A00615" w:rsidRPr="00A00615" w:rsidRDefault="00A00615">
      <w:pPr>
        <w:tabs>
          <w:tab w:val="left" w:pos="142"/>
        </w:tabs>
        <w:autoSpaceDE w:val="0"/>
        <w:spacing w:line="276" w:lineRule="auto"/>
        <w:jc w:val="both"/>
        <w:divId w:val="414908705"/>
        <w:rPr>
          <w:color w:val="0000FF"/>
          <w:sz w:val="22"/>
          <w:szCs w:val="22"/>
          <w:lang w:eastAsia="ru-RU"/>
        </w:rPr>
      </w:pPr>
      <w:r w:rsidRPr="00A00615">
        <w:rPr>
          <w:b/>
          <w:bCs/>
          <w:sz w:val="22"/>
          <w:szCs w:val="22"/>
        </w:rPr>
        <w:t>Адрес электронной почты</w:t>
      </w:r>
      <w:r w:rsidRPr="00A00615">
        <w:rPr>
          <w:color w:val="0000FF"/>
          <w:sz w:val="22"/>
          <w:szCs w:val="22"/>
          <w:lang w:eastAsia="ru-RU"/>
        </w:rPr>
        <w:t>: kotel@mosreg.ru</w:t>
      </w:r>
    </w:p>
    <w:p w14:paraId="684EC61B" w14:textId="3D373DA9" w:rsidR="00874481" w:rsidRPr="001C0B18" w:rsidRDefault="00A00615" w:rsidP="00A0061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A00615">
        <w:rPr>
          <w:b/>
          <w:bCs/>
          <w:sz w:val="22"/>
          <w:szCs w:val="22"/>
        </w:rPr>
        <w:t>Телефон:</w:t>
      </w:r>
      <w:r w:rsidRPr="00A00615">
        <w:rPr>
          <w:color w:val="0000FF"/>
          <w:sz w:val="22"/>
          <w:szCs w:val="22"/>
          <w:lang w:eastAsia="ru-RU"/>
        </w:rPr>
        <w:t xml:space="preserve"> + 7 (495) 554-45-08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</w:t>
      </w:r>
      <w:r w:rsidR="0083727C" w:rsidRPr="00997183">
        <w:rPr>
          <w:sz w:val="22"/>
          <w:szCs w:val="22"/>
        </w:rPr>
        <w:lastRenderedPageBreak/>
        <w:t xml:space="preserve">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6F5FDDC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A00615" w:rsidRPr="00A00615">
        <w:rPr>
          <w:color w:val="0000FF"/>
          <w:sz w:val="22"/>
          <w:szCs w:val="22"/>
        </w:rPr>
        <w:t>право заключения договора</w:t>
      </w:r>
      <w:r w:rsidR="00A00615">
        <w:rPr>
          <w:color w:val="0000FF"/>
          <w:sz w:val="22"/>
          <w:szCs w:val="22"/>
        </w:rPr>
        <w:t xml:space="preserve"> </w:t>
      </w:r>
      <w:r w:rsidR="00A00615" w:rsidRPr="00A00615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A00615">
        <w:rPr>
          <w:color w:val="0000FF"/>
          <w:sz w:val="22"/>
          <w:szCs w:val="22"/>
        </w:rPr>
        <w:t xml:space="preserve"> </w:t>
      </w:r>
      <w:r w:rsidR="00A00615" w:rsidRPr="00A00615">
        <w:rPr>
          <w:color w:val="0000FF"/>
          <w:sz w:val="22"/>
          <w:szCs w:val="22"/>
        </w:rPr>
        <w:t>на территории городского округа Котельники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6F24059D" w14:textId="1F671BE7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A00615" w:rsidRPr="00A00615">
        <w:rPr>
          <w:color w:val="0000FF"/>
          <w:sz w:val="22"/>
          <w:szCs w:val="22"/>
        </w:rPr>
        <w:t xml:space="preserve">Московская область, г Котельники, </w:t>
      </w:r>
      <w:proofErr w:type="spellStart"/>
      <w:r w:rsidR="00A00615" w:rsidRPr="00A00615">
        <w:rPr>
          <w:color w:val="0000FF"/>
          <w:sz w:val="22"/>
          <w:szCs w:val="22"/>
        </w:rPr>
        <w:t>ул</w:t>
      </w:r>
      <w:proofErr w:type="spellEnd"/>
      <w:r w:rsidR="00A00615" w:rsidRPr="00A00615">
        <w:rPr>
          <w:color w:val="0000FF"/>
          <w:sz w:val="22"/>
          <w:szCs w:val="22"/>
        </w:rPr>
        <w:t xml:space="preserve"> Железнодорожная, Российская Федерация, городской округ Котельники</w:t>
      </w:r>
    </w:p>
    <w:permEnd w:id="8865509"/>
    <w:p w14:paraId="59A732BC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0E5F5DFF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A00615">
        <w:rPr>
          <w:bCs/>
          <w:color w:val="0000FF"/>
          <w:sz w:val="22"/>
          <w:szCs w:val="22"/>
          <w:lang w:eastAsia="ru-RU"/>
        </w:rPr>
        <w:t>652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757C8A7C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A00615" w:rsidRPr="00A00615">
        <w:rPr>
          <w:color w:val="0000FF"/>
          <w:sz w:val="22"/>
          <w:szCs w:val="22"/>
        </w:rPr>
        <w:t>50:22:0050203:17704</w:t>
      </w:r>
      <w:r w:rsidR="00A76DEC" w:rsidRPr="00B078DB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A00615">
        <w:rPr>
          <w:color w:val="0000FF"/>
          <w:sz w:val="22"/>
          <w:szCs w:val="22"/>
        </w:rPr>
        <w:t>05.04.2022</w:t>
      </w:r>
      <w:r w:rsidR="001C0B18" w:rsidRPr="001C0B18">
        <w:rPr>
          <w:color w:val="0000FF"/>
          <w:sz w:val="22"/>
          <w:szCs w:val="22"/>
        </w:rPr>
        <w:t xml:space="preserve"> № КУВИ-002/2021-</w:t>
      </w:r>
      <w:r w:rsidR="00A00615">
        <w:rPr>
          <w:color w:val="0000FF"/>
          <w:sz w:val="22"/>
          <w:szCs w:val="22"/>
        </w:rPr>
        <w:t>49350244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30B60A5C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1C0B18" w:rsidRPr="001C0B18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1CA341C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1C0B18" w:rsidRPr="001C0B18">
        <w:rPr>
          <w:color w:val="0000FF"/>
          <w:sz w:val="22"/>
          <w:szCs w:val="22"/>
        </w:rPr>
        <w:t>объекты дорожного сервиса</w:t>
      </w:r>
      <w:r w:rsidR="00A76DEC" w:rsidRPr="00526AE0">
        <w:rPr>
          <w:b/>
          <w:i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7B090067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1C0B18" w:rsidRPr="007A193D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1C0B18" w:rsidRPr="00650500">
        <w:rPr>
          <w:color w:val="0000FF"/>
          <w:sz w:val="22"/>
          <w:szCs w:val="22"/>
        </w:rPr>
        <w:t>(</w:t>
      </w:r>
      <w:r w:rsidR="001C0B18" w:rsidRPr="00CA0B6F">
        <w:rPr>
          <w:color w:val="0000FF"/>
          <w:sz w:val="22"/>
          <w:szCs w:val="22"/>
        </w:rPr>
        <w:t xml:space="preserve">выписка </w:t>
      </w:r>
      <w:r w:rsidR="001C0B18">
        <w:rPr>
          <w:color w:val="0000FF"/>
          <w:sz w:val="22"/>
          <w:szCs w:val="22"/>
        </w:rPr>
        <w:br/>
      </w:r>
      <w:r w:rsidR="001C0B18" w:rsidRPr="00CA0B6F">
        <w:rPr>
          <w:color w:val="0000FF"/>
          <w:sz w:val="22"/>
          <w:szCs w:val="22"/>
        </w:rPr>
        <w:t>из Единого государственного реестра недвижимости об объекте недвижимости от</w:t>
      </w:r>
      <w:r w:rsidR="001C0B18">
        <w:rPr>
          <w:color w:val="0000FF"/>
          <w:sz w:val="22"/>
          <w:szCs w:val="22"/>
        </w:rPr>
        <w:t xml:space="preserve"> </w:t>
      </w:r>
      <w:r w:rsidR="00A00615">
        <w:rPr>
          <w:color w:val="0000FF"/>
          <w:sz w:val="22"/>
          <w:szCs w:val="22"/>
        </w:rPr>
        <w:t>05.04.2022</w:t>
      </w:r>
      <w:r w:rsidR="00A00615" w:rsidRPr="001C0B18">
        <w:rPr>
          <w:color w:val="0000FF"/>
          <w:sz w:val="22"/>
          <w:szCs w:val="22"/>
        </w:rPr>
        <w:t xml:space="preserve"> </w:t>
      </w:r>
      <w:r w:rsidR="00A00615">
        <w:rPr>
          <w:color w:val="0000FF"/>
          <w:sz w:val="22"/>
          <w:szCs w:val="22"/>
        </w:rPr>
        <w:br/>
      </w:r>
      <w:r w:rsidR="00A00615" w:rsidRPr="001C0B18">
        <w:rPr>
          <w:color w:val="0000FF"/>
          <w:sz w:val="22"/>
          <w:szCs w:val="22"/>
        </w:rPr>
        <w:t>№ КУВИ-002/2021-</w:t>
      </w:r>
      <w:r w:rsidR="00A00615">
        <w:rPr>
          <w:color w:val="0000FF"/>
          <w:sz w:val="22"/>
          <w:szCs w:val="22"/>
        </w:rPr>
        <w:t>49350244</w:t>
      </w:r>
      <w:r w:rsidR="001C0B18" w:rsidRPr="00CA0B6F">
        <w:rPr>
          <w:color w:val="0000FF"/>
          <w:sz w:val="22"/>
          <w:szCs w:val="22"/>
        </w:rPr>
        <w:t xml:space="preserve"> </w:t>
      </w:r>
      <w:r w:rsidR="001C0B18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E370918" w14:textId="35F26037" w:rsidR="00811056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1C0B18" w:rsidRPr="0005122A">
        <w:rPr>
          <w:color w:val="0000FF"/>
          <w:sz w:val="22"/>
          <w:szCs w:val="22"/>
        </w:rPr>
        <w:t>указаны в</w:t>
      </w:r>
      <w:r w:rsidR="00A00615">
        <w:t xml:space="preserve"> </w:t>
      </w:r>
      <w:r w:rsidR="00A00615" w:rsidRPr="00DA5623">
        <w:rPr>
          <w:color w:val="0000FF"/>
          <w:sz w:val="22"/>
          <w:szCs w:val="22"/>
          <w:lang w:eastAsia="ru-RU"/>
        </w:rPr>
        <w:t>постановлени</w:t>
      </w:r>
      <w:r w:rsidR="00A00615">
        <w:rPr>
          <w:color w:val="0000FF"/>
          <w:sz w:val="22"/>
          <w:szCs w:val="22"/>
          <w:lang w:eastAsia="ru-RU"/>
        </w:rPr>
        <w:t>и</w:t>
      </w:r>
      <w:r w:rsidR="00A00615" w:rsidRPr="00DA5623">
        <w:rPr>
          <w:color w:val="0000FF"/>
          <w:sz w:val="22"/>
          <w:szCs w:val="22"/>
          <w:lang w:eastAsia="ru-RU"/>
        </w:rPr>
        <w:t xml:space="preserve"> главы Администрации городского округа Котельники Московской области от </w:t>
      </w:r>
      <w:r w:rsidR="00A00615">
        <w:rPr>
          <w:color w:val="0000FF"/>
          <w:sz w:val="22"/>
          <w:szCs w:val="22"/>
          <w:lang w:eastAsia="ru-RU"/>
        </w:rPr>
        <w:t xml:space="preserve">18.05.2022 </w:t>
      </w:r>
      <w:r w:rsidR="00A00615" w:rsidRPr="00DA5623">
        <w:rPr>
          <w:color w:val="0000FF"/>
          <w:sz w:val="22"/>
          <w:szCs w:val="22"/>
          <w:lang w:eastAsia="ru-RU"/>
        </w:rPr>
        <w:t xml:space="preserve">№ </w:t>
      </w:r>
      <w:r w:rsidR="00A00615">
        <w:rPr>
          <w:color w:val="0000FF"/>
          <w:sz w:val="22"/>
          <w:szCs w:val="22"/>
          <w:lang w:eastAsia="ru-RU"/>
        </w:rPr>
        <w:t>501</w:t>
      </w:r>
      <w:r w:rsidR="00A00615" w:rsidRPr="00DA5623">
        <w:rPr>
          <w:color w:val="0000FF"/>
          <w:sz w:val="22"/>
          <w:szCs w:val="22"/>
          <w:lang w:eastAsia="ru-RU"/>
        </w:rPr>
        <w:t>-ПГ «О проведении аукциона в электронной форме с ограничениями по составу участников на право</w:t>
      </w:r>
      <w:r w:rsidR="00A00615">
        <w:rPr>
          <w:color w:val="0000FF"/>
          <w:sz w:val="22"/>
          <w:szCs w:val="22"/>
          <w:lang w:eastAsia="ru-RU"/>
        </w:rPr>
        <w:t xml:space="preserve"> </w:t>
      </w:r>
      <w:r w:rsidR="00A00615" w:rsidRPr="00DA5623">
        <w:rPr>
          <w:color w:val="0000FF"/>
          <w:sz w:val="22"/>
          <w:szCs w:val="22"/>
          <w:lang w:eastAsia="ru-RU"/>
        </w:rPr>
        <w:t xml:space="preserve">заключения договора аренды земельного участка площадью </w:t>
      </w:r>
      <w:r w:rsidR="00A00615">
        <w:rPr>
          <w:color w:val="0000FF"/>
          <w:sz w:val="22"/>
          <w:szCs w:val="22"/>
          <w:lang w:eastAsia="ru-RU"/>
        </w:rPr>
        <w:t>652</w:t>
      </w:r>
      <w:r w:rsidR="00A00615" w:rsidRPr="00DA5623">
        <w:rPr>
          <w:color w:val="0000FF"/>
          <w:sz w:val="22"/>
          <w:szCs w:val="22"/>
          <w:lang w:eastAsia="ru-RU"/>
        </w:rPr>
        <w:t xml:space="preserve"> </w:t>
      </w:r>
      <w:proofErr w:type="spellStart"/>
      <w:r w:rsidR="00A00615" w:rsidRPr="00DA5623">
        <w:rPr>
          <w:color w:val="0000FF"/>
          <w:sz w:val="22"/>
          <w:szCs w:val="22"/>
          <w:lang w:eastAsia="ru-RU"/>
        </w:rPr>
        <w:t>кв.м</w:t>
      </w:r>
      <w:proofErr w:type="spellEnd"/>
      <w:r w:rsidR="00A00615" w:rsidRPr="00DA5623">
        <w:rPr>
          <w:color w:val="0000FF"/>
          <w:sz w:val="22"/>
          <w:szCs w:val="22"/>
          <w:lang w:eastAsia="ru-RU"/>
        </w:rPr>
        <w:t xml:space="preserve">., </w:t>
      </w:r>
      <w:r w:rsidR="00A00615">
        <w:rPr>
          <w:color w:val="0000FF"/>
          <w:sz w:val="22"/>
          <w:szCs w:val="22"/>
          <w:lang w:eastAsia="ru-RU"/>
        </w:rPr>
        <w:br/>
      </w:r>
      <w:r w:rsidR="00A00615" w:rsidRPr="00DA5623">
        <w:rPr>
          <w:color w:val="0000FF"/>
          <w:sz w:val="22"/>
          <w:szCs w:val="22"/>
          <w:lang w:eastAsia="ru-RU"/>
        </w:rPr>
        <w:t>с кадастровым номером</w:t>
      </w:r>
      <w:r w:rsidR="00A00615">
        <w:rPr>
          <w:color w:val="0000FF"/>
          <w:sz w:val="22"/>
          <w:szCs w:val="22"/>
          <w:lang w:eastAsia="ru-RU"/>
        </w:rPr>
        <w:t xml:space="preserve"> </w:t>
      </w:r>
      <w:r w:rsidR="00A00615" w:rsidRPr="00DA5623">
        <w:rPr>
          <w:color w:val="0000FF"/>
          <w:sz w:val="22"/>
          <w:szCs w:val="22"/>
          <w:lang w:eastAsia="ru-RU"/>
        </w:rPr>
        <w:t>50:22:0050203:17704» (Приложение 1)</w:t>
      </w:r>
      <w:r w:rsidR="00A00615">
        <w:rPr>
          <w:color w:val="0000FF"/>
          <w:sz w:val="22"/>
          <w:szCs w:val="22"/>
          <w:lang w:eastAsia="ru-RU"/>
        </w:rPr>
        <w:t xml:space="preserve">, </w:t>
      </w:r>
      <w:r w:rsidR="00A00615" w:rsidRPr="00A00615">
        <w:rPr>
          <w:color w:val="0000FF"/>
          <w:sz w:val="22"/>
          <w:szCs w:val="22"/>
          <w:lang w:eastAsia="ru-RU"/>
        </w:rPr>
        <w:t>письме Администрации городского округа</w:t>
      </w:r>
      <w:r w:rsidR="00A00615">
        <w:rPr>
          <w:color w:val="0000FF"/>
          <w:sz w:val="22"/>
          <w:szCs w:val="22"/>
          <w:lang w:eastAsia="ru-RU"/>
        </w:rPr>
        <w:t xml:space="preserve"> </w:t>
      </w:r>
      <w:r w:rsidR="00A00615" w:rsidRPr="00A00615">
        <w:rPr>
          <w:color w:val="0000FF"/>
          <w:sz w:val="22"/>
          <w:szCs w:val="22"/>
          <w:lang w:eastAsia="ru-RU"/>
        </w:rPr>
        <w:lastRenderedPageBreak/>
        <w:t>Котельники Московской области от</w:t>
      </w:r>
      <w:r w:rsidR="00A00615">
        <w:rPr>
          <w:color w:val="0000FF"/>
          <w:sz w:val="22"/>
          <w:szCs w:val="22"/>
          <w:lang w:eastAsia="ru-RU"/>
        </w:rPr>
        <w:t xml:space="preserve"> 05.04.2022 № 1490 </w:t>
      </w:r>
      <w:r w:rsidR="00A00615" w:rsidRPr="00DA5623">
        <w:rPr>
          <w:color w:val="0000FF"/>
          <w:sz w:val="22"/>
          <w:szCs w:val="22"/>
          <w:lang w:eastAsia="ru-RU"/>
        </w:rPr>
        <w:t>(Приложение 1)</w:t>
      </w:r>
      <w:r w:rsidR="00A00615">
        <w:rPr>
          <w:color w:val="0000FF"/>
          <w:sz w:val="22"/>
          <w:szCs w:val="22"/>
          <w:lang w:eastAsia="ru-RU"/>
        </w:rPr>
        <w:t xml:space="preserve">, </w:t>
      </w:r>
      <w:r w:rsidR="00A00615" w:rsidRPr="00CA0B6F">
        <w:rPr>
          <w:color w:val="0000FF"/>
          <w:sz w:val="22"/>
          <w:szCs w:val="22"/>
        </w:rPr>
        <w:t>выписк</w:t>
      </w:r>
      <w:r w:rsidR="00A00615">
        <w:rPr>
          <w:color w:val="0000FF"/>
          <w:sz w:val="22"/>
          <w:szCs w:val="22"/>
        </w:rPr>
        <w:t>е</w:t>
      </w:r>
      <w:r w:rsidR="00A00615" w:rsidRPr="00CA0B6F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</w:t>
      </w:r>
      <w:r w:rsidR="00A00615">
        <w:rPr>
          <w:color w:val="0000FF"/>
          <w:sz w:val="22"/>
          <w:szCs w:val="22"/>
        </w:rPr>
        <w:t xml:space="preserve"> 05.04.2022</w:t>
      </w:r>
      <w:r w:rsidR="00A00615" w:rsidRPr="001C0B18">
        <w:rPr>
          <w:color w:val="0000FF"/>
          <w:sz w:val="22"/>
          <w:szCs w:val="22"/>
        </w:rPr>
        <w:t xml:space="preserve"> № КУВИ-002/2021-</w:t>
      </w:r>
      <w:r w:rsidR="00A00615">
        <w:rPr>
          <w:color w:val="0000FF"/>
          <w:sz w:val="22"/>
          <w:szCs w:val="22"/>
        </w:rPr>
        <w:t>49350244</w:t>
      </w:r>
      <w:r w:rsidR="00A00615" w:rsidRPr="00CA0B6F">
        <w:rPr>
          <w:color w:val="0000FF"/>
          <w:sz w:val="22"/>
          <w:szCs w:val="22"/>
        </w:rPr>
        <w:t xml:space="preserve"> </w:t>
      </w:r>
      <w:r w:rsidR="00A00615">
        <w:rPr>
          <w:color w:val="0000FF"/>
          <w:sz w:val="22"/>
          <w:szCs w:val="22"/>
        </w:rPr>
        <w:t>(Приложение 2), письме филиала ФГБУ «ФКП Росреестра» по Московской области от 12.03.2022 № исх01-73/</w:t>
      </w:r>
      <w:r w:rsidR="00811056">
        <w:rPr>
          <w:color w:val="0000FF"/>
          <w:sz w:val="22"/>
          <w:szCs w:val="22"/>
        </w:rPr>
        <w:t xml:space="preserve">02654/22 (Приложение 2), </w:t>
      </w:r>
      <w:r w:rsidR="001C0B18" w:rsidRPr="00C55895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1C0B18" w:rsidRPr="00C55895">
        <w:rPr>
          <w:color w:val="0000FF"/>
          <w:sz w:val="22"/>
          <w:szCs w:val="22"/>
        </w:rPr>
        <w:t>оборотоспособности</w:t>
      </w:r>
      <w:proofErr w:type="spellEnd"/>
      <w:r w:rsidR="001C0B18" w:rsidRPr="00C55895">
        <w:rPr>
          <w:color w:val="0000FF"/>
          <w:sz w:val="22"/>
          <w:szCs w:val="22"/>
        </w:rPr>
        <w:t xml:space="preserve"> и градостроительных ограничениях земельного участка от </w:t>
      </w:r>
      <w:bookmarkStart w:id="46" w:name="_Hlk96066642"/>
      <w:bookmarkStart w:id="47" w:name="_Hlk96326484"/>
      <w:r w:rsidR="00A00615" w:rsidRPr="00A00615">
        <w:rPr>
          <w:color w:val="0000FF"/>
          <w:sz w:val="22"/>
          <w:szCs w:val="22"/>
        </w:rPr>
        <w:t>26.01.2022</w:t>
      </w:r>
      <w:r w:rsidR="00A00615">
        <w:rPr>
          <w:color w:val="0000FF"/>
          <w:sz w:val="22"/>
          <w:szCs w:val="22"/>
        </w:rPr>
        <w:t xml:space="preserve"> №</w:t>
      </w:r>
      <w:r w:rsidR="001C0B18">
        <w:rPr>
          <w:color w:val="0000FF"/>
          <w:sz w:val="22"/>
          <w:szCs w:val="22"/>
        </w:rPr>
        <w:t xml:space="preserve"> </w:t>
      </w:r>
      <w:bookmarkEnd w:id="46"/>
      <w:bookmarkEnd w:id="47"/>
      <w:r w:rsidR="00A00615" w:rsidRPr="00A00615">
        <w:rPr>
          <w:color w:val="0000FF"/>
          <w:sz w:val="22"/>
          <w:szCs w:val="22"/>
        </w:rPr>
        <w:t>ГЗ-22-001488</w:t>
      </w:r>
      <w:r w:rsidR="001C0B18" w:rsidRPr="001C0B18">
        <w:rPr>
          <w:color w:val="0000FF"/>
          <w:sz w:val="22"/>
          <w:szCs w:val="22"/>
        </w:rPr>
        <w:t xml:space="preserve"> </w:t>
      </w:r>
      <w:r w:rsidR="001C0B18" w:rsidRPr="00C55895">
        <w:rPr>
          <w:color w:val="0000FF"/>
          <w:sz w:val="22"/>
          <w:szCs w:val="22"/>
        </w:rPr>
        <w:t>(Приложение 4), письм</w:t>
      </w:r>
      <w:r w:rsidR="00811056">
        <w:rPr>
          <w:color w:val="0000FF"/>
          <w:sz w:val="22"/>
          <w:szCs w:val="22"/>
        </w:rPr>
        <w:t>ах</w:t>
      </w:r>
      <w:r w:rsidR="001C0B18" w:rsidRPr="00C55895">
        <w:rPr>
          <w:color w:val="0000FF"/>
          <w:sz w:val="22"/>
          <w:szCs w:val="22"/>
        </w:rPr>
        <w:t xml:space="preserve"> </w:t>
      </w:r>
      <w:r w:rsidR="007D66D6" w:rsidRPr="007D66D6">
        <w:rPr>
          <w:color w:val="0000FF"/>
          <w:sz w:val="22"/>
          <w:szCs w:val="22"/>
        </w:rPr>
        <w:t>Администрации городского</w:t>
      </w:r>
      <w:r w:rsidR="007D66D6">
        <w:rPr>
          <w:color w:val="0000FF"/>
          <w:sz w:val="22"/>
          <w:szCs w:val="22"/>
        </w:rPr>
        <w:t xml:space="preserve"> </w:t>
      </w:r>
      <w:r w:rsidR="007D66D6" w:rsidRPr="007D66D6">
        <w:rPr>
          <w:color w:val="0000FF"/>
          <w:sz w:val="22"/>
          <w:szCs w:val="22"/>
        </w:rPr>
        <w:t>округа Котельники Московской области</w:t>
      </w:r>
      <w:r w:rsidR="007D66D6">
        <w:rPr>
          <w:color w:val="0000FF"/>
          <w:sz w:val="22"/>
          <w:szCs w:val="22"/>
        </w:rPr>
        <w:t xml:space="preserve"> </w:t>
      </w:r>
      <w:r w:rsidR="001C0B18">
        <w:rPr>
          <w:color w:val="0000FF"/>
          <w:sz w:val="22"/>
          <w:szCs w:val="22"/>
        </w:rPr>
        <w:t xml:space="preserve">от </w:t>
      </w:r>
      <w:r w:rsidR="00811056">
        <w:rPr>
          <w:color w:val="0000FF"/>
          <w:sz w:val="22"/>
          <w:szCs w:val="22"/>
        </w:rPr>
        <w:t>25.04.2022</w:t>
      </w:r>
      <w:r w:rsidR="001C0B18" w:rsidRPr="00C55895">
        <w:rPr>
          <w:color w:val="0000FF"/>
          <w:sz w:val="22"/>
          <w:szCs w:val="22"/>
        </w:rPr>
        <w:t xml:space="preserve"> № </w:t>
      </w:r>
      <w:r w:rsidR="00811056">
        <w:rPr>
          <w:color w:val="0000FF"/>
          <w:sz w:val="22"/>
          <w:szCs w:val="22"/>
        </w:rPr>
        <w:t>1520, от 05.04.2022</w:t>
      </w:r>
      <w:r w:rsidR="001C0B18" w:rsidRPr="00C55895">
        <w:rPr>
          <w:color w:val="0000FF"/>
          <w:sz w:val="22"/>
          <w:szCs w:val="22"/>
        </w:rPr>
        <w:t xml:space="preserve"> </w:t>
      </w:r>
      <w:bookmarkStart w:id="48" w:name="_Hlk96070758"/>
      <w:r w:rsidR="00811056">
        <w:rPr>
          <w:color w:val="0000FF"/>
          <w:sz w:val="22"/>
          <w:szCs w:val="22"/>
        </w:rPr>
        <w:t xml:space="preserve">№ 1490 </w:t>
      </w:r>
      <w:r w:rsidR="001C0B18" w:rsidRPr="00C55895">
        <w:rPr>
          <w:color w:val="0000FF"/>
          <w:sz w:val="22"/>
          <w:szCs w:val="22"/>
        </w:rPr>
        <w:t>(Приложение 4),</w:t>
      </w:r>
      <w:bookmarkEnd w:id="48"/>
      <w:r w:rsidR="001C0B18" w:rsidRPr="00C55895">
        <w:rPr>
          <w:color w:val="0000FF"/>
          <w:sz w:val="22"/>
          <w:szCs w:val="22"/>
        </w:rPr>
        <w:t xml:space="preserve"> акте осмотра (обследования) Земельного участка от </w:t>
      </w:r>
      <w:r w:rsidR="00811056">
        <w:rPr>
          <w:color w:val="0000FF"/>
          <w:sz w:val="22"/>
          <w:szCs w:val="22"/>
        </w:rPr>
        <w:t>18.04</w:t>
      </w:r>
      <w:r w:rsidR="001C0B18" w:rsidRPr="00C55895">
        <w:rPr>
          <w:color w:val="0000FF"/>
          <w:sz w:val="22"/>
          <w:szCs w:val="22"/>
        </w:rPr>
        <w:t xml:space="preserve">.2022 № </w:t>
      </w:r>
      <w:r w:rsidR="00811056">
        <w:rPr>
          <w:color w:val="0000FF"/>
          <w:sz w:val="22"/>
          <w:szCs w:val="22"/>
        </w:rPr>
        <w:t>б/н</w:t>
      </w:r>
      <w:r w:rsidR="001C0B18" w:rsidRPr="00C55895">
        <w:rPr>
          <w:color w:val="0000FF"/>
          <w:sz w:val="22"/>
          <w:szCs w:val="22"/>
        </w:rPr>
        <w:t xml:space="preserve"> (Приложение 4)</w:t>
      </w:r>
      <w:r w:rsidR="00811056">
        <w:rPr>
          <w:color w:val="0000FF"/>
          <w:sz w:val="22"/>
          <w:szCs w:val="22"/>
        </w:rPr>
        <w:t>, в том числе:</w:t>
      </w:r>
    </w:p>
    <w:p w14:paraId="59579068" w14:textId="77777777" w:rsidR="00811056" w:rsidRDefault="00811056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7381614" w14:textId="6CA01E9C" w:rsidR="00C874FE" w:rsidRDefault="00811056" w:rsidP="008110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Ограничения прав на Земельный участок, </w:t>
      </w:r>
      <w:r w:rsidRPr="00C9389F">
        <w:rPr>
          <w:color w:val="0000FF"/>
          <w:sz w:val="22"/>
          <w:szCs w:val="22"/>
        </w:rPr>
        <w:t>предусмотренные ст. 56, 56.1 Земельного кодекса Российской Федерации</w:t>
      </w:r>
      <w:r>
        <w:rPr>
          <w:color w:val="0000FF"/>
          <w:sz w:val="22"/>
          <w:szCs w:val="22"/>
        </w:rPr>
        <w:t xml:space="preserve">, </w:t>
      </w:r>
      <w:r w:rsidRPr="00811056">
        <w:rPr>
          <w:color w:val="0000FF"/>
          <w:sz w:val="22"/>
          <w:szCs w:val="22"/>
        </w:rPr>
        <w:t>50:22-6.50</w:t>
      </w:r>
      <w:r>
        <w:rPr>
          <w:color w:val="0000FF"/>
          <w:sz w:val="22"/>
          <w:szCs w:val="22"/>
        </w:rPr>
        <w:t xml:space="preserve">: </w:t>
      </w:r>
      <w:r w:rsidRPr="00811056">
        <w:rPr>
          <w:color w:val="0000FF"/>
          <w:sz w:val="22"/>
          <w:szCs w:val="22"/>
        </w:rPr>
        <w:t xml:space="preserve">Зона с особыми условиями использования территорий - </w:t>
      </w:r>
      <w:proofErr w:type="spellStart"/>
      <w:r w:rsidRPr="00811056">
        <w:rPr>
          <w:color w:val="0000FF"/>
          <w:sz w:val="22"/>
          <w:szCs w:val="22"/>
        </w:rPr>
        <w:t>Приаэродромная</w:t>
      </w:r>
      <w:proofErr w:type="spellEnd"/>
      <w:r w:rsidRPr="00811056">
        <w:rPr>
          <w:color w:val="0000FF"/>
          <w:sz w:val="22"/>
          <w:szCs w:val="22"/>
        </w:rPr>
        <w:t xml:space="preserve"> территория аэродрома Москва (Домодедово)</w:t>
      </w:r>
      <w:r>
        <w:rPr>
          <w:color w:val="0000FF"/>
          <w:sz w:val="22"/>
          <w:szCs w:val="22"/>
        </w:rPr>
        <w:t xml:space="preserve">: 652 </w:t>
      </w:r>
      <w:proofErr w:type="spellStart"/>
      <w:r>
        <w:rPr>
          <w:color w:val="0000FF"/>
          <w:sz w:val="22"/>
          <w:szCs w:val="22"/>
        </w:rPr>
        <w:t>кв.м</w:t>
      </w:r>
      <w:proofErr w:type="spellEnd"/>
      <w:r>
        <w:rPr>
          <w:color w:val="0000FF"/>
          <w:sz w:val="22"/>
          <w:szCs w:val="22"/>
        </w:rPr>
        <w:t>.</w:t>
      </w:r>
    </w:p>
    <w:p w14:paraId="55C33018" w14:textId="77777777" w:rsidR="00811056" w:rsidRDefault="00811056" w:rsidP="008110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E43E87F" w14:textId="4434596C" w:rsidR="00811056" w:rsidRDefault="00811056" w:rsidP="008110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 Земельный участок:</w:t>
      </w:r>
    </w:p>
    <w:p w14:paraId="27575C47" w14:textId="2A71CAF1" w:rsidR="00811056" w:rsidRDefault="00811056" w:rsidP="008110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683C1A">
        <w:rPr>
          <w:color w:val="0000FF"/>
          <w:sz w:val="22"/>
          <w:szCs w:val="22"/>
        </w:rPr>
        <w:t>р</w:t>
      </w:r>
      <w:r w:rsidR="00683C1A" w:rsidRPr="00683C1A">
        <w:rPr>
          <w:color w:val="0000FF"/>
          <w:sz w:val="22"/>
          <w:szCs w:val="22"/>
        </w:rPr>
        <w:t>асположен:</w:t>
      </w:r>
      <w:r w:rsidR="00683C1A">
        <w:rPr>
          <w:color w:val="0000FF"/>
          <w:sz w:val="22"/>
          <w:szCs w:val="22"/>
        </w:rPr>
        <w:t xml:space="preserve"> </w:t>
      </w:r>
      <w:r w:rsidRPr="00811056">
        <w:rPr>
          <w:color w:val="0000FF"/>
          <w:sz w:val="22"/>
          <w:szCs w:val="22"/>
        </w:rPr>
        <w:t xml:space="preserve">Остафьево </w:t>
      </w:r>
      <w:proofErr w:type="spellStart"/>
      <w:r w:rsidRPr="00811056">
        <w:rPr>
          <w:color w:val="0000FF"/>
          <w:sz w:val="22"/>
          <w:szCs w:val="22"/>
        </w:rPr>
        <w:t>Приаэродромная</w:t>
      </w:r>
      <w:proofErr w:type="spellEnd"/>
      <w:r w:rsidRPr="00811056">
        <w:rPr>
          <w:color w:val="0000FF"/>
          <w:sz w:val="22"/>
          <w:szCs w:val="22"/>
        </w:rPr>
        <w:t xml:space="preserve"> территория</w:t>
      </w:r>
      <w:r w:rsidR="00683C1A">
        <w:rPr>
          <w:color w:val="0000FF"/>
          <w:sz w:val="22"/>
          <w:szCs w:val="22"/>
        </w:rPr>
        <w:t xml:space="preserve"> </w:t>
      </w:r>
      <w:r w:rsidRPr="00811056">
        <w:rPr>
          <w:color w:val="0000FF"/>
          <w:sz w:val="22"/>
          <w:szCs w:val="22"/>
        </w:rPr>
        <w:t xml:space="preserve">аэродрома: 652 </w:t>
      </w:r>
      <w:proofErr w:type="spellStart"/>
      <w:proofErr w:type="gramStart"/>
      <w:r w:rsidRPr="00811056">
        <w:rPr>
          <w:color w:val="0000FF"/>
          <w:sz w:val="22"/>
          <w:szCs w:val="22"/>
        </w:rPr>
        <w:t>кв.м</w:t>
      </w:r>
      <w:proofErr w:type="spellEnd"/>
      <w:proofErr w:type="gramEnd"/>
      <w:r w:rsidRPr="00811056">
        <w:rPr>
          <w:color w:val="0000FF"/>
          <w:sz w:val="22"/>
          <w:szCs w:val="22"/>
        </w:rPr>
        <w:t>;</w:t>
      </w:r>
      <w:r w:rsidR="00683C1A">
        <w:rPr>
          <w:color w:val="0000FF"/>
          <w:sz w:val="22"/>
          <w:szCs w:val="22"/>
        </w:rPr>
        <w:t xml:space="preserve"> </w:t>
      </w:r>
      <w:r w:rsidRPr="00811056">
        <w:rPr>
          <w:color w:val="0000FF"/>
          <w:sz w:val="22"/>
          <w:szCs w:val="22"/>
        </w:rPr>
        <w:t xml:space="preserve">Чкаловский </w:t>
      </w:r>
      <w:proofErr w:type="spellStart"/>
      <w:r w:rsidRPr="00811056">
        <w:rPr>
          <w:color w:val="0000FF"/>
          <w:sz w:val="22"/>
          <w:szCs w:val="22"/>
        </w:rPr>
        <w:t>Приаэродромная</w:t>
      </w:r>
      <w:proofErr w:type="spellEnd"/>
      <w:r w:rsidRPr="00811056">
        <w:rPr>
          <w:color w:val="0000FF"/>
          <w:sz w:val="22"/>
          <w:szCs w:val="22"/>
        </w:rPr>
        <w:t xml:space="preserve"> территория</w:t>
      </w:r>
      <w:r w:rsidR="00683C1A">
        <w:rPr>
          <w:color w:val="0000FF"/>
          <w:sz w:val="22"/>
          <w:szCs w:val="22"/>
        </w:rPr>
        <w:t xml:space="preserve"> </w:t>
      </w:r>
      <w:r w:rsidRPr="00811056">
        <w:rPr>
          <w:color w:val="0000FF"/>
          <w:sz w:val="22"/>
          <w:szCs w:val="22"/>
        </w:rPr>
        <w:t xml:space="preserve">аэродрома: 652 </w:t>
      </w:r>
      <w:proofErr w:type="spellStart"/>
      <w:r w:rsidRPr="00811056">
        <w:rPr>
          <w:color w:val="0000FF"/>
          <w:sz w:val="22"/>
          <w:szCs w:val="22"/>
        </w:rPr>
        <w:t>кв.м</w:t>
      </w:r>
      <w:proofErr w:type="spellEnd"/>
      <w:r w:rsidR="00683C1A">
        <w:rPr>
          <w:color w:val="0000FF"/>
          <w:sz w:val="22"/>
          <w:szCs w:val="22"/>
        </w:rPr>
        <w:t>.</w:t>
      </w:r>
    </w:p>
    <w:p w14:paraId="6A835A23" w14:textId="4C25E1B5" w:rsidR="00683C1A" w:rsidRDefault="00683C1A" w:rsidP="008110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DF3DF34" w14:textId="77777777" w:rsidR="00683C1A" w:rsidRDefault="00683C1A" w:rsidP="00683C1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83C1A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76A39E5A" w14:textId="77777777" w:rsidR="00683C1A" w:rsidRDefault="00683C1A" w:rsidP="00683C1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683C1A">
        <w:rPr>
          <w:color w:val="0000FF"/>
          <w:sz w:val="22"/>
          <w:szCs w:val="22"/>
        </w:rPr>
        <w:t>Воздушного кодекса Российской</w:t>
      </w:r>
      <w:r>
        <w:rPr>
          <w:color w:val="0000FF"/>
          <w:sz w:val="22"/>
          <w:szCs w:val="22"/>
        </w:rPr>
        <w:t xml:space="preserve"> </w:t>
      </w:r>
      <w:r w:rsidRPr="00683C1A">
        <w:rPr>
          <w:color w:val="0000FF"/>
          <w:sz w:val="22"/>
          <w:szCs w:val="22"/>
        </w:rPr>
        <w:t>Федерации</w:t>
      </w:r>
      <w:r>
        <w:rPr>
          <w:color w:val="0000FF"/>
          <w:sz w:val="22"/>
          <w:szCs w:val="22"/>
        </w:rPr>
        <w:t>;</w:t>
      </w:r>
    </w:p>
    <w:p w14:paraId="6450B34B" w14:textId="131B8851" w:rsidR="00683C1A" w:rsidRDefault="00683C1A" w:rsidP="00683C1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683C1A">
        <w:rPr>
          <w:color w:val="0000FF"/>
          <w:sz w:val="22"/>
          <w:szCs w:val="22"/>
        </w:rPr>
        <w:t>Федерального закона от 01.07.2017 №135-ФЗ «О внесении изменений в отдельные</w:t>
      </w:r>
      <w:r>
        <w:rPr>
          <w:color w:val="0000FF"/>
          <w:sz w:val="22"/>
          <w:szCs w:val="22"/>
        </w:rPr>
        <w:t xml:space="preserve"> </w:t>
      </w:r>
      <w:r w:rsidRPr="00683C1A">
        <w:rPr>
          <w:color w:val="0000FF"/>
          <w:sz w:val="22"/>
          <w:szCs w:val="22"/>
        </w:rPr>
        <w:t>законодательные акты Российской Федерации в части совершенствования порядка установления</w:t>
      </w:r>
      <w:r>
        <w:rPr>
          <w:color w:val="0000FF"/>
          <w:sz w:val="22"/>
          <w:szCs w:val="22"/>
        </w:rPr>
        <w:t xml:space="preserve"> </w:t>
      </w:r>
      <w:r w:rsidRPr="00683C1A">
        <w:rPr>
          <w:color w:val="0000FF"/>
          <w:sz w:val="22"/>
          <w:szCs w:val="22"/>
        </w:rPr>
        <w:t xml:space="preserve">и использования </w:t>
      </w:r>
      <w:proofErr w:type="spellStart"/>
      <w:r w:rsidRPr="00683C1A">
        <w:rPr>
          <w:color w:val="0000FF"/>
          <w:sz w:val="22"/>
          <w:szCs w:val="22"/>
        </w:rPr>
        <w:t>приаэродромной</w:t>
      </w:r>
      <w:proofErr w:type="spellEnd"/>
      <w:r w:rsidRPr="00683C1A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31F108E7" w14:textId="4B9F389A" w:rsidR="00811056" w:rsidRDefault="00811056" w:rsidP="008110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9BC0DEF" w14:textId="61A0E85D" w:rsidR="00811056" w:rsidRDefault="00683C1A" w:rsidP="008110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Доступ на Земельный участок обеспечен посредством земельного участка с кадастровым номером 50:22:0000000:107966.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136D0534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1A18BB" w:rsidRPr="00A00615">
        <w:rPr>
          <w:color w:val="0000FF"/>
          <w:sz w:val="22"/>
          <w:szCs w:val="22"/>
        </w:rPr>
        <w:t>26.01.2022</w:t>
      </w:r>
      <w:r w:rsidR="001A18BB">
        <w:rPr>
          <w:color w:val="0000FF"/>
          <w:sz w:val="22"/>
          <w:szCs w:val="22"/>
        </w:rPr>
        <w:t xml:space="preserve"> № </w:t>
      </w:r>
      <w:r w:rsidR="001A18BB" w:rsidRPr="00A00615">
        <w:rPr>
          <w:color w:val="0000FF"/>
          <w:sz w:val="22"/>
          <w:szCs w:val="22"/>
        </w:rPr>
        <w:t>ГЗ-22-001488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0E2943BE" w:rsidR="00D826BB" w:rsidRPr="00526AE0" w:rsidRDefault="007D66D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bookmarkStart w:id="49" w:name="_Hlk96326557"/>
      <w:permStart w:id="34962366" w:edGrp="everyone"/>
      <w:r>
        <w:rPr>
          <w:b/>
          <w:color w:val="0000FF"/>
          <w:sz w:val="22"/>
          <w:szCs w:val="22"/>
        </w:rPr>
        <w:t xml:space="preserve"> </w:t>
      </w:r>
      <w:r w:rsidR="009D1AEE">
        <w:rPr>
          <w:b/>
          <w:color w:val="0000FF"/>
          <w:sz w:val="22"/>
          <w:szCs w:val="22"/>
        </w:rPr>
        <w:t>894 819,14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9D1AEE" w:rsidRPr="009D1AEE">
        <w:rPr>
          <w:color w:val="0000FF"/>
          <w:sz w:val="22"/>
          <w:szCs w:val="22"/>
        </w:rPr>
        <w:t>Восемьсот девяносто четыре тысячи восемьсот девятнадцать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9D1AEE">
        <w:rPr>
          <w:color w:val="0000FF"/>
          <w:sz w:val="22"/>
          <w:szCs w:val="22"/>
        </w:rPr>
        <w:t>14</w:t>
      </w:r>
      <w:r w:rsidR="008275F3">
        <w:rPr>
          <w:color w:val="0000FF"/>
          <w:sz w:val="22"/>
          <w:szCs w:val="22"/>
        </w:rPr>
        <w:t xml:space="preserve"> коп</w:t>
      </w:r>
      <w:bookmarkEnd w:id="49"/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39269A08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683C1A">
        <w:rPr>
          <w:b/>
          <w:color w:val="0000FF"/>
          <w:sz w:val="22"/>
          <w:szCs w:val="22"/>
        </w:rPr>
        <w:t>26 844,57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683C1A" w:rsidRPr="00683C1A">
        <w:rPr>
          <w:color w:val="0000FF"/>
          <w:sz w:val="22"/>
          <w:szCs w:val="22"/>
        </w:rPr>
        <w:t>Двадцать шесть тысяч восемьсот сорок четыре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6024C0">
        <w:rPr>
          <w:color w:val="0000FF"/>
          <w:sz w:val="22"/>
          <w:szCs w:val="22"/>
        </w:rPr>
        <w:t>57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8156AD8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683C1A">
        <w:rPr>
          <w:b/>
          <w:color w:val="0000FF"/>
          <w:sz w:val="22"/>
          <w:szCs w:val="22"/>
        </w:rPr>
        <w:t xml:space="preserve">447 409,57 </w:t>
      </w:r>
      <w:r w:rsidR="00683C1A" w:rsidRPr="00242F27">
        <w:rPr>
          <w:b/>
          <w:color w:val="0000FF"/>
          <w:sz w:val="22"/>
          <w:szCs w:val="22"/>
        </w:rPr>
        <w:t>руб.</w:t>
      </w:r>
      <w:r w:rsidR="00683C1A" w:rsidRPr="00242F27">
        <w:rPr>
          <w:color w:val="0000FF"/>
          <w:sz w:val="22"/>
          <w:szCs w:val="22"/>
        </w:rPr>
        <w:t xml:space="preserve"> (</w:t>
      </w:r>
      <w:r w:rsidR="00683C1A" w:rsidRPr="00683C1A">
        <w:rPr>
          <w:color w:val="0000FF"/>
          <w:sz w:val="22"/>
          <w:szCs w:val="22"/>
        </w:rPr>
        <w:t>Четыреста сорок семь тысяч четыреста девять</w:t>
      </w:r>
      <w:r w:rsidR="00683C1A">
        <w:rPr>
          <w:color w:val="0000FF"/>
          <w:sz w:val="22"/>
          <w:szCs w:val="22"/>
        </w:rPr>
        <w:t xml:space="preserve"> руб. 57 коп</w:t>
      </w:r>
      <w:r w:rsidR="00683C1A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0" w:name="OLE_LINK9"/>
      <w:bookmarkStart w:id="51" w:name="OLE_LINK7"/>
      <w:bookmarkStart w:id="52" w:name="OLE_LINK4"/>
    </w:p>
    <w:p w14:paraId="0BC354F6" w14:textId="5D1DB156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683C1A">
        <w:rPr>
          <w:b/>
          <w:color w:val="0000FF"/>
          <w:sz w:val="22"/>
          <w:szCs w:val="22"/>
        </w:rPr>
        <w:t>5</w:t>
      </w:r>
      <w:r w:rsidR="006024C0">
        <w:rPr>
          <w:b/>
          <w:color w:val="0000FF"/>
          <w:sz w:val="22"/>
          <w:szCs w:val="22"/>
        </w:rPr>
        <w:t xml:space="preserve"> лет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440A79B5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DA66A86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BF4AE5">
        <w:rPr>
          <w:b/>
          <w:color w:val="0000FF"/>
          <w:sz w:val="22"/>
          <w:szCs w:val="22"/>
        </w:rPr>
        <w:t>24</w:t>
      </w:r>
      <w:r w:rsidR="00683C1A">
        <w:rPr>
          <w:b/>
          <w:color w:val="0000FF"/>
          <w:sz w:val="22"/>
          <w:szCs w:val="22"/>
        </w:rPr>
        <w:t>.05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lastRenderedPageBreak/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0EA1538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1A18BB" w:rsidRPr="001A18BB">
        <w:rPr>
          <w:b/>
          <w:color w:val="0000FF"/>
          <w:sz w:val="22"/>
          <w:szCs w:val="22"/>
        </w:rPr>
        <w:t>28.06.</w:t>
      </w:r>
      <w:r w:rsidR="007B0628">
        <w:rPr>
          <w:b/>
          <w:color w:val="0000FF"/>
          <w:sz w:val="22"/>
          <w:szCs w:val="22"/>
        </w:rPr>
        <w:t>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1882FB7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1A18BB" w:rsidRPr="001A18BB">
        <w:rPr>
          <w:b/>
          <w:color w:val="0000FF"/>
          <w:sz w:val="22"/>
          <w:szCs w:val="22"/>
        </w:rPr>
        <w:t>30.06.</w:t>
      </w:r>
      <w:r w:rsidR="007B0628">
        <w:rPr>
          <w:b/>
          <w:color w:val="0000FF"/>
          <w:sz w:val="22"/>
          <w:szCs w:val="22"/>
        </w:rPr>
        <w:t>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D1F0AF5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1A18BB" w:rsidRPr="001A18BB">
        <w:rPr>
          <w:b/>
          <w:color w:val="0000FF"/>
          <w:sz w:val="22"/>
          <w:szCs w:val="22"/>
        </w:rPr>
        <w:t>30.06.</w:t>
      </w:r>
      <w:r w:rsidR="007B0628">
        <w:rPr>
          <w:b/>
          <w:color w:val="0000FF"/>
          <w:sz w:val="22"/>
          <w:szCs w:val="22"/>
        </w:rPr>
        <w:t>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19295274"/>
      <w:bookmarkStart w:id="54" w:name="_Toc423619378"/>
      <w:bookmarkStart w:id="55" w:name="_Toc426462872"/>
      <w:bookmarkStart w:id="56" w:name="_Toc428969607"/>
      <w:bookmarkStart w:id="57" w:name="_Toc479691585"/>
      <w:bookmarkStart w:id="58" w:name="__RefHeading__41_520497706"/>
      <w:bookmarkEnd w:id="50"/>
      <w:bookmarkEnd w:id="51"/>
      <w:bookmarkEnd w:id="52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3"/>
      <w:bookmarkEnd w:id="54"/>
      <w:bookmarkEnd w:id="55"/>
      <w:bookmarkEnd w:id="56"/>
      <w:bookmarkEnd w:id="57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9" w:name="_Hlk80035385"/>
      <w:r w:rsidR="0083727C">
        <w:rPr>
          <w:sz w:val="22"/>
          <w:szCs w:val="22"/>
        </w:rPr>
        <w:t>Портале ЕАСУЗ</w:t>
      </w:r>
      <w:bookmarkEnd w:id="59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7592D2F6" w14:textId="781E804D" w:rsidR="001A18BB" w:rsidRPr="001A18BB" w:rsidRDefault="001A18BB" w:rsidP="001A18BB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1A18BB">
        <w:rPr>
          <w:color w:val="0000FF"/>
          <w:sz w:val="22"/>
          <w:szCs w:val="22"/>
        </w:rPr>
        <w:t>- на официальном сайте Администрации городского округа Котельники Московской области</w:t>
      </w:r>
      <w:r>
        <w:rPr>
          <w:color w:val="0000FF"/>
          <w:sz w:val="22"/>
          <w:szCs w:val="22"/>
        </w:rPr>
        <w:t xml:space="preserve"> </w:t>
      </w:r>
      <w:r w:rsidRPr="001A18BB">
        <w:rPr>
          <w:color w:val="0000FF"/>
          <w:sz w:val="22"/>
          <w:szCs w:val="22"/>
        </w:rPr>
        <w:t>www.kotelniki.ru;</w:t>
      </w:r>
    </w:p>
    <w:p w14:paraId="19970F7C" w14:textId="1CB411B1" w:rsidR="00C3427C" w:rsidRPr="00526AE0" w:rsidRDefault="001A18BB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1A18BB">
        <w:rPr>
          <w:color w:val="0000FF"/>
          <w:sz w:val="22"/>
          <w:szCs w:val="22"/>
        </w:rPr>
        <w:t>- в официальном печатном издании в газете – «Котельники сегодня»</w:t>
      </w:r>
      <w:r w:rsidR="00810035" w:rsidRPr="00810035">
        <w:rPr>
          <w:color w:val="0000FF"/>
          <w:sz w:val="22"/>
          <w:szCs w:val="22"/>
        </w:rPr>
        <w:t>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60" w:name="_Toc423619379"/>
      <w:bookmarkStart w:id="61" w:name="_Toc426462873"/>
      <w:bookmarkStart w:id="62" w:name="_Toc428969608"/>
      <w:bookmarkStart w:id="63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0"/>
      <w:bookmarkEnd w:id="61"/>
      <w:bookmarkEnd w:id="62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4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4A409DC4" w:rsidR="00CD5937" w:rsidRDefault="00CD5937" w:rsidP="006F6D5D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="006F6D5D" w:rsidRPr="006F6D5D">
        <w:rPr>
          <w:sz w:val="22"/>
          <w:szCs w:val="22"/>
        </w:rPr>
        <w:t xml:space="preserve">субъект малого и среднего предпринимательства, за исключением субъектов малого и среднего предпринимательства, в отношении которых не может оказываться поддержка в соответствии с частью 3 статьи 14 Федерального закона </w:t>
      </w:r>
      <w:r w:rsidR="006F6D5D">
        <w:rPr>
          <w:sz w:val="22"/>
          <w:szCs w:val="22"/>
        </w:rPr>
        <w:br/>
      </w:r>
      <w:r w:rsidR="006F6D5D" w:rsidRPr="006F6D5D">
        <w:rPr>
          <w:sz w:val="22"/>
          <w:szCs w:val="22"/>
        </w:rPr>
        <w:t>от 24.07.2007 № 209-ФЗ «О развитии малого и среднего предпринимательства в Российской Федерации»</w:t>
      </w:r>
      <w:r w:rsidR="006F6D5D">
        <w:rPr>
          <w:sz w:val="22"/>
          <w:szCs w:val="22"/>
        </w:rPr>
        <w:t>,</w:t>
      </w:r>
      <w:r>
        <w:rPr>
          <w:sz w:val="22"/>
          <w:szCs w:val="22"/>
        </w:rPr>
        <w:t xml:space="preserve"> претендующий(ие) на заключение договора аренды Земельного участка, имеющие электронную подпись, оформленную в соответствии 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5" w:name="_Toc470009552"/>
      <w:bookmarkStart w:id="66" w:name="_Toc419295277"/>
      <w:bookmarkStart w:id="67" w:name="_Toc423619381"/>
      <w:bookmarkStart w:id="68" w:name="_Toc426462874"/>
      <w:bookmarkStart w:id="69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5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lastRenderedPageBreak/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0" w:name="__RefHeading__53_520497706"/>
      <w:bookmarkStart w:id="71" w:name="__RefHeading__68_1698952488"/>
      <w:bookmarkStart w:id="72" w:name="_Toc479691587"/>
      <w:bookmarkEnd w:id="66"/>
      <w:bookmarkEnd w:id="67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2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3" w:name="_Toc423619380"/>
      <w:bookmarkStart w:id="74" w:name="_Toc426462877"/>
      <w:bookmarkStart w:id="75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6" w:name="_Hlk80035481"/>
      <w:r>
        <w:rPr>
          <w:sz w:val="22"/>
          <w:szCs w:val="22"/>
        </w:rPr>
        <w:t>Портале ЕАСУЗ</w:t>
      </w:r>
      <w:bookmarkEnd w:id="76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7" w:name="_Toc419295282"/>
      <w:bookmarkStart w:id="78" w:name="_Toc423619386"/>
      <w:bookmarkStart w:id="79" w:name="_Toc426462880"/>
      <w:bookmarkStart w:id="80" w:name="_Toc428969615"/>
      <w:bookmarkEnd w:id="73"/>
      <w:bookmarkEnd w:id="74"/>
      <w:bookmarkEnd w:id="75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7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2" w:name="_Toc426365734"/>
      <w:bookmarkStart w:id="83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4" w:name="_Hlk80035500"/>
      <w:r>
        <w:rPr>
          <w:bCs/>
          <w:sz w:val="22"/>
          <w:szCs w:val="22"/>
        </w:rPr>
        <w:t>Портале ЕАСУЗ</w:t>
      </w:r>
      <w:bookmarkEnd w:id="84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2"/>
      <w:bookmarkEnd w:id="83"/>
      <w:bookmarkEnd w:id="85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 xml:space="preserve"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</w:t>
      </w:r>
      <w:r w:rsidRPr="000E3CE0">
        <w:rPr>
          <w:sz w:val="22"/>
          <w:szCs w:val="22"/>
        </w:rPr>
        <w:lastRenderedPageBreak/>
        <w:t>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18069456"/>
      <w:bookmarkStart w:id="87" w:name="_Toc419738552"/>
      <w:bookmarkStart w:id="88" w:name="_Toc423082994"/>
      <w:bookmarkStart w:id="89" w:name="_Toc426462884"/>
      <w:bookmarkEnd w:id="8"/>
      <w:bookmarkEnd w:id="9"/>
      <w:bookmarkEnd w:id="58"/>
      <w:bookmarkEnd w:id="63"/>
      <w:r w:rsidRPr="00526AE0">
        <w:br w:type="page"/>
      </w:r>
      <w:bookmarkStart w:id="90" w:name="_Toc455060530"/>
      <w:bookmarkStart w:id="91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5C478B6C" w14:textId="2E9103ED" w:rsidR="00887415" w:rsidRDefault="009540AC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6BDB523F" wp14:editId="36F6A126">
            <wp:extent cx="6536024" cy="9250326"/>
            <wp:effectExtent l="0" t="0" r="0" b="825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551" cy="9258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05BC4" w14:textId="19654D06" w:rsidR="009540AC" w:rsidRDefault="009540AC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66981A9A" wp14:editId="5F96481C">
            <wp:extent cx="6656070" cy="9420225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 wp14:anchorId="6E2E1576" wp14:editId="61785B15">
            <wp:extent cx="6656070" cy="9420225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8A649" w14:textId="7E320C87" w:rsidR="009540AC" w:rsidRDefault="009540AC" w:rsidP="00604DDE">
      <w:pPr>
        <w:suppressAutoHyphens w:val="0"/>
        <w:jc w:val="center"/>
        <w:rPr>
          <w:szCs w:val="28"/>
        </w:rPr>
      </w:pPr>
    </w:p>
    <w:p w14:paraId="11199FC2" w14:textId="4A0B8A05" w:rsidR="00DC2A93" w:rsidRDefault="009540AC" w:rsidP="009540AC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7EAC6275" wp14:editId="51C75FFC">
            <wp:extent cx="6656070" cy="9410065"/>
            <wp:effectExtent l="0" t="0" r="0" b="63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2"/>
    </w:p>
    <w:p w14:paraId="2E324204" w14:textId="36F95738" w:rsidR="00ED1A9E" w:rsidRDefault="00ED1A9E" w:rsidP="007E6672">
      <w:permStart w:id="644181587" w:edGrp="everyone"/>
      <w:r>
        <w:rPr>
          <w:noProof/>
        </w:rPr>
        <w:drawing>
          <wp:inline distT="0" distB="0" distL="0" distR="0" wp14:anchorId="6F351C17" wp14:editId="2889511C">
            <wp:extent cx="6565644" cy="9282224"/>
            <wp:effectExtent l="0" t="0" r="698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324" cy="929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3D417" w14:textId="7DD8B039" w:rsidR="00ED1A9E" w:rsidRDefault="00ED1A9E" w:rsidP="007E6672">
      <w:r>
        <w:rPr>
          <w:noProof/>
        </w:rPr>
        <w:lastRenderedPageBreak/>
        <w:drawing>
          <wp:inline distT="0" distB="0" distL="0" distR="0" wp14:anchorId="0272503C" wp14:editId="3419FD3B">
            <wp:extent cx="6656070" cy="9410065"/>
            <wp:effectExtent l="0" t="0" r="0" b="63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4F36B2" wp14:editId="73AAFAEA">
            <wp:extent cx="6656070" cy="9410065"/>
            <wp:effectExtent l="0" t="0" r="0" b="63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11C07B" wp14:editId="5CAF79BC">
            <wp:extent cx="6656070" cy="9410065"/>
            <wp:effectExtent l="0" t="0" r="0" b="63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4CB095" wp14:editId="616F57F6">
            <wp:extent cx="6656070" cy="9410065"/>
            <wp:effectExtent l="0" t="0" r="0" b="63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E50E62" wp14:editId="322BF48D">
            <wp:extent cx="6656070" cy="9410065"/>
            <wp:effectExtent l="0" t="0" r="0" b="63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A1ADD7" wp14:editId="47F01B06">
            <wp:extent cx="6656070" cy="9410065"/>
            <wp:effectExtent l="0" t="0" r="0" b="63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6DCFC8" wp14:editId="2D13B1C2">
            <wp:extent cx="6656070" cy="9410065"/>
            <wp:effectExtent l="0" t="0" r="0" b="63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891F24" wp14:editId="1A8866B3">
            <wp:extent cx="6656070" cy="9410065"/>
            <wp:effectExtent l="0" t="0" r="0" b="63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F12CB" w14:textId="7CED7AAE" w:rsidR="009540AC" w:rsidRDefault="009540AC" w:rsidP="007E6672"/>
    <w:p w14:paraId="3D886EB4" w14:textId="360BD538" w:rsidR="00ED1A9E" w:rsidRDefault="00ED1A9E" w:rsidP="007E6672"/>
    <w:p w14:paraId="7EFF9969" w14:textId="115AA5FF" w:rsidR="00ED1A9E" w:rsidRDefault="00ED1A9E" w:rsidP="007E6672">
      <w:r>
        <w:rPr>
          <w:noProof/>
        </w:rPr>
        <w:lastRenderedPageBreak/>
        <w:drawing>
          <wp:inline distT="0" distB="0" distL="0" distR="0" wp14:anchorId="7D56CF8B" wp14:editId="2DFC407F">
            <wp:extent cx="6656070" cy="9420225"/>
            <wp:effectExtent l="0" t="0" r="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9E6DED" wp14:editId="72145701">
            <wp:extent cx="6656070" cy="9420225"/>
            <wp:effectExtent l="0" t="0" r="0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09AF9A66" w14:textId="5BD172AE" w:rsidR="005F4C66" w:rsidRDefault="00ED1A9E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71800C03" wp14:editId="21C348ED">
            <wp:extent cx="6661150" cy="4307205"/>
            <wp:effectExtent l="0" t="0" r="635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30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95B19" w14:textId="17BB80BB" w:rsidR="00ED1A9E" w:rsidRDefault="00ED1A9E" w:rsidP="007E6672">
      <w:pPr>
        <w:jc w:val="center"/>
        <w:rPr>
          <w:b/>
          <w:noProof/>
          <w:lang w:eastAsia="ru-RU"/>
        </w:rPr>
      </w:pPr>
    </w:p>
    <w:p w14:paraId="0F463837" w14:textId="70581AB1" w:rsidR="00ED1A9E" w:rsidRDefault="00ED1A9E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7F04ED56" wp14:editId="6A29741B">
            <wp:extent cx="6661150" cy="4044950"/>
            <wp:effectExtent l="0" t="0" r="635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04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E032D" w14:textId="7C7CC704" w:rsidR="00A62982" w:rsidRDefault="00A62982" w:rsidP="007E6672">
      <w:pPr>
        <w:jc w:val="center"/>
        <w:rPr>
          <w:b/>
          <w:noProof/>
          <w:lang w:eastAsia="ru-RU"/>
        </w:rPr>
      </w:pPr>
    </w:p>
    <w:p w14:paraId="525BD64C" w14:textId="370082EA" w:rsidR="001E46D6" w:rsidRDefault="001E46D6" w:rsidP="007E6672">
      <w:pPr>
        <w:jc w:val="center"/>
        <w:rPr>
          <w:b/>
          <w:noProof/>
          <w:lang w:eastAsia="ru-RU"/>
        </w:rPr>
      </w:pPr>
    </w:p>
    <w:p w14:paraId="454689C0" w14:textId="5881CE54" w:rsidR="008F6E06" w:rsidRDefault="008F6E06" w:rsidP="004A31C3">
      <w:pPr>
        <w:rPr>
          <w:b/>
          <w:noProof/>
          <w:lang w:eastAsia="ru-RU"/>
        </w:rPr>
      </w:pPr>
    </w:p>
    <w:permEnd w:id="1206676338"/>
    <w:p w14:paraId="13685B23" w14:textId="07A078AB" w:rsidR="003B3264" w:rsidRPr="00526AE0" w:rsidRDefault="003B3264" w:rsidP="00BE5B57">
      <w:pPr>
        <w:suppressAutoHyphens w:val="0"/>
      </w:pP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5"/>
      <w:bookmarkEnd w:id="96"/>
    </w:p>
    <w:p w14:paraId="308B17F7" w14:textId="12FE213F" w:rsidR="00ED1A9E" w:rsidRDefault="00ED1A9E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6F515979" wp14:editId="49EB108F">
            <wp:extent cx="6656070" cy="9420225"/>
            <wp:effectExtent l="0" t="0" r="0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4E2243" w14:textId="1B08683E" w:rsidR="00ED1A9E" w:rsidRDefault="00ED1A9E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56E0B81C" wp14:editId="2F431C0C">
            <wp:extent cx="6656070" cy="9420225"/>
            <wp:effectExtent l="0" t="0" r="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9835C6" wp14:editId="4C14732D">
            <wp:extent cx="6656070" cy="9420225"/>
            <wp:effectExtent l="0" t="0" r="0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52AB9F" wp14:editId="27043903">
            <wp:extent cx="6656070" cy="9420225"/>
            <wp:effectExtent l="0" t="0" r="0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6814CD" wp14:editId="10FF749F">
            <wp:extent cx="6656070" cy="943102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5E7D7F" wp14:editId="03F973AE">
            <wp:extent cx="9454511" cy="6675523"/>
            <wp:effectExtent l="0" t="127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57533" cy="6677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F85C9E" wp14:editId="78C5CF8B">
            <wp:extent cx="9295022" cy="6562913"/>
            <wp:effectExtent l="0" t="5715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03428" cy="6568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883CD" w14:textId="4AC9861B" w:rsidR="00F55F5C" w:rsidRDefault="00F55F5C" w:rsidP="007E6672">
      <w:pPr>
        <w:suppressAutoHyphens w:val="0"/>
      </w:pPr>
    </w:p>
    <w:p w14:paraId="09008F0F" w14:textId="57B7F9FC" w:rsidR="00F55F5C" w:rsidRDefault="00F55F5C" w:rsidP="007E6672">
      <w:pPr>
        <w:suppressAutoHyphens w:val="0"/>
      </w:pPr>
    </w:p>
    <w:p w14:paraId="47FE275E" w14:textId="4C934D0E" w:rsidR="00ED1A9E" w:rsidRDefault="00ED1A9E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3FE551E4" wp14:editId="7BAD90A7">
            <wp:extent cx="6656070" cy="9420225"/>
            <wp:effectExtent l="0" t="0" r="0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2251E" w14:textId="49FFEBA0" w:rsidR="00F55F5C" w:rsidRDefault="00F55F5C" w:rsidP="007E6672">
      <w:pPr>
        <w:suppressAutoHyphens w:val="0"/>
      </w:pPr>
    </w:p>
    <w:p w14:paraId="79FF3549" w14:textId="5B647B5C" w:rsidR="00ED1A9E" w:rsidRDefault="00ED1A9E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254EC9AF" wp14:editId="4EEC5422">
            <wp:extent cx="6656070" cy="9410065"/>
            <wp:effectExtent l="0" t="0" r="0" b="63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53C1F" w14:textId="28C85638" w:rsidR="00F55F5C" w:rsidRDefault="00F55F5C" w:rsidP="007E6672">
      <w:pPr>
        <w:suppressAutoHyphens w:val="0"/>
      </w:pPr>
    </w:p>
    <w:p w14:paraId="2503C0FF" w14:textId="356E708D" w:rsidR="00E9161C" w:rsidRDefault="00E9161C" w:rsidP="007E6672">
      <w:pPr>
        <w:suppressAutoHyphens w:val="0"/>
      </w:pPr>
    </w:p>
    <w:p w14:paraId="68E09029" w14:textId="204A484A" w:rsidR="00ED1A9E" w:rsidRDefault="00ED1A9E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4305614A" wp14:editId="19EE3D16">
            <wp:extent cx="6656070" cy="9420225"/>
            <wp:effectExtent l="0" t="0" r="0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C8B8F7" wp14:editId="3DD96F46">
            <wp:extent cx="6656070" cy="9420225"/>
            <wp:effectExtent l="0" t="0" r="0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6A6F49" wp14:editId="3F1A2F47">
            <wp:extent cx="6656070" cy="9420225"/>
            <wp:effectExtent l="0" t="0" r="0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F5ADE0" wp14:editId="077EA345">
            <wp:extent cx="6656070" cy="9420225"/>
            <wp:effectExtent l="0" t="0" r="0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68D8D426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614FB542" w14:textId="2309DA26" w:rsidR="00716D9A" w:rsidRDefault="00716D9A" w:rsidP="00716D9A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27034416" wp14:editId="147C2384">
            <wp:extent cx="6656070" cy="9410065"/>
            <wp:effectExtent l="0" t="0" r="0" b="63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2AA76" w14:textId="4744DC4A" w:rsidR="00716D9A" w:rsidRDefault="00716D9A" w:rsidP="00716D9A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E82BAA1" wp14:editId="36C803F6">
            <wp:extent cx="6656070" cy="9410065"/>
            <wp:effectExtent l="0" t="0" r="0" b="63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3D455" w14:textId="5A4E9746" w:rsidR="00716D9A" w:rsidRDefault="00716D9A" w:rsidP="00716D9A">
      <w:pPr>
        <w:rPr>
          <w:lang w:val="x-none"/>
        </w:rPr>
      </w:pPr>
    </w:p>
    <w:p w14:paraId="140E4CA5" w14:textId="039F2538" w:rsidR="00716D9A" w:rsidRDefault="00716D9A" w:rsidP="00716D9A">
      <w:pPr>
        <w:rPr>
          <w:lang w:val="x-none"/>
        </w:rPr>
      </w:pPr>
    </w:p>
    <w:p w14:paraId="0B638F91" w14:textId="4CBC1AF8" w:rsidR="00716D9A" w:rsidRDefault="00716D9A" w:rsidP="00716D9A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6F375B" wp14:editId="1EB4B84A">
            <wp:extent cx="6656070" cy="9410065"/>
            <wp:effectExtent l="0" t="0" r="0" b="63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38105" w14:textId="7F5A224C" w:rsidR="00716D9A" w:rsidRDefault="00716D9A" w:rsidP="00716D9A">
      <w:pPr>
        <w:rPr>
          <w:lang w:val="x-none"/>
        </w:rPr>
      </w:pPr>
    </w:p>
    <w:p w14:paraId="3FE2BF50" w14:textId="78D223B8" w:rsidR="00716D9A" w:rsidRDefault="00716D9A" w:rsidP="00716D9A">
      <w:pPr>
        <w:rPr>
          <w:lang w:val="x-none"/>
        </w:rPr>
      </w:pPr>
    </w:p>
    <w:p w14:paraId="30B14ADF" w14:textId="043E70C1" w:rsidR="00716D9A" w:rsidRDefault="00716D9A" w:rsidP="00716D9A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CDE77F5" wp14:editId="27515126">
            <wp:extent cx="6656070" cy="9410065"/>
            <wp:effectExtent l="0" t="0" r="0" b="63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83BA8" w14:textId="77D341D2" w:rsidR="00716D9A" w:rsidRDefault="00716D9A" w:rsidP="00716D9A">
      <w:pPr>
        <w:rPr>
          <w:lang w:val="x-none"/>
        </w:rPr>
      </w:pPr>
    </w:p>
    <w:p w14:paraId="7E910E2F" w14:textId="1DDA1118" w:rsidR="00716D9A" w:rsidRDefault="00716D9A" w:rsidP="00716D9A">
      <w:pPr>
        <w:rPr>
          <w:lang w:val="x-none"/>
        </w:rPr>
      </w:pPr>
    </w:p>
    <w:p w14:paraId="51CE8E79" w14:textId="7C08819E" w:rsidR="00716D9A" w:rsidRDefault="00716D9A" w:rsidP="00716D9A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65A2B2F" wp14:editId="6313E103">
            <wp:extent cx="6656070" cy="9410065"/>
            <wp:effectExtent l="0" t="0" r="0" b="63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5289366" wp14:editId="42315030">
            <wp:extent cx="6656070" cy="9410065"/>
            <wp:effectExtent l="0" t="0" r="0" b="63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17C36" w14:textId="34EB9FD2" w:rsidR="00716D9A" w:rsidRDefault="00716D9A" w:rsidP="00716D9A">
      <w:pPr>
        <w:rPr>
          <w:lang w:val="x-none"/>
        </w:rPr>
      </w:pPr>
    </w:p>
    <w:p w14:paraId="4E5F16DA" w14:textId="30FC81B0" w:rsidR="00716D9A" w:rsidRDefault="00716D9A" w:rsidP="00716D9A">
      <w:pPr>
        <w:rPr>
          <w:lang w:val="x-none"/>
        </w:rPr>
      </w:pPr>
    </w:p>
    <w:p w14:paraId="62080444" w14:textId="04CB8390" w:rsidR="00716D9A" w:rsidRDefault="00716D9A" w:rsidP="00716D9A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9492C05" wp14:editId="227710D5">
            <wp:extent cx="6656070" cy="9410065"/>
            <wp:effectExtent l="0" t="0" r="0" b="63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2EE74" w14:textId="385F4BBC" w:rsidR="00716D9A" w:rsidRDefault="00716D9A" w:rsidP="00716D9A">
      <w:pPr>
        <w:rPr>
          <w:lang w:val="x-none"/>
        </w:rPr>
      </w:pPr>
    </w:p>
    <w:p w14:paraId="3AE92D76" w14:textId="1E81CA42" w:rsidR="00716D9A" w:rsidRDefault="00716D9A" w:rsidP="00716D9A">
      <w:pPr>
        <w:rPr>
          <w:lang w:val="x-none"/>
        </w:rPr>
      </w:pPr>
    </w:p>
    <w:p w14:paraId="7438F6E7" w14:textId="1627EC5D" w:rsidR="00716D9A" w:rsidRPr="00716D9A" w:rsidRDefault="00716D9A" w:rsidP="00716D9A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65907DB" wp14:editId="7290B16B">
            <wp:extent cx="6656070" cy="9410065"/>
            <wp:effectExtent l="0" t="0" r="0" b="63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D19DA36" wp14:editId="4579801F">
            <wp:extent cx="6656070" cy="9410065"/>
            <wp:effectExtent l="0" t="0" r="0" b="63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52E218B" wp14:editId="3AAEF39A">
            <wp:extent cx="6656070" cy="9410065"/>
            <wp:effectExtent l="0" t="0" r="0" b="63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0B585E1" wp14:editId="739E2CC1">
            <wp:extent cx="6656070" cy="9410065"/>
            <wp:effectExtent l="0" t="0" r="0" b="63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C24AD" w14:textId="121BF487" w:rsidR="004D3CB9" w:rsidRDefault="004D3CB9" w:rsidP="006B7E7D">
      <w:pPr>
        <w:jc w:val="center"/>
        <w:rPr>
          <w:sz w:val="16"/>
          <w:szCs w:val="16"/>
        </w:rPr>
      </w:pPr>
    </w:p>
    <w:p w14:paraId="6277CBB0" w14:textId="77777777" w:rsidR="004D3CB9" w:rsidRDefault="004D3CB9" w:rsidP="004D3CB9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8CE1194" wp14:editId="04853129">
            <wp:extent cx="6661150" cy="9421495"/>
            <wp:effectExtent l="0" t="0" r="6350" b="825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4BBB5EF" wp14:editId="303F429B">
            <wp:extent cx="6661150" cy="9421495"/>
            <wp:effectExtent l="0" t="0" r="6350" b="825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5EAF14E" wp14:editId="2137EB45">
            <wp:extent cx="6661150" cy="9421495"/>
            <wp:effectExtent l="0" t="0" r="6350" b="825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94976CD" wp14:editId="125F9448">
            <wp:extent cx="6661150" cy="9421495"/>
            <wp:effectExtent l="0" t="0" r="6350" b="825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7C840BB" wp14:editId="58683713">
            <wp:extent cx="6661150" cy="9421495"/>
            <wp:effectExtent l="0" t="0" r="6350" b="825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115B888" wp14:editId="29551113">
            <wp:extent cx="6661150" cy="9421495"/>
            <wp:effectExtent l="0" t="0" r="6350" b="825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CE921" w14:textId="77777777" w:rsidR="004D3CB9" w:rsidRPr="00277F23" w:rsidRDefault="004D3CB9" w:rsidP="006B7E7D">
      <w:pPr>
        <w:jc w:val="center"/>
        <w:rPr>
          <w:sz w:val="16"/>
          <w:szCs w:val="16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65716E29" w14:textId="38F3E31E" w:rsidR="00601099" w:rsidRDefault="00591016" w:rsidP="0060109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Start w:id="99" w:name="_Hlk92897302"/>
      <w:bookmarkStart w:id="100" w:name="_Hlk92897047"/>
      <w:bookmarkStart w:id="101" w:name="_Toc423619395"/>
      <w:bookmarkStart w:id="102" w:name="_Toc426462889"/>
      <w:bookmarkStart w:id="103" w:name="_Toc428969625"/>
      <w:bookmarkStart w:id="104" w:name="_Toc479691599"/>
      <w:bookmarkEnd w:id="86"/>
      <w:bookmarkEnd w:id="87"/>
      <w:bookmarkEnd w:id="88"/>
      <w:bookmarkEnd w:id="89"/>
      <w:bookmarkEnd w:id="98"/>
    </w:p>
    <w:p w14:paraId="7F5CCF36" w14:textId="77777777" w:rsidR="00601099" w:rsidRPr="00601099" w:rsidRDefault="00601099" w:rsidP="00601099">
      <w:pPr>
        <w:rPr>
          <w:sz w:val="8"/>
        </w:rPr>
      </w:pPr>
    </w:p>
    <w:p w14:paraId="69A9A76A" w14:textId="3169C34E" w:rsidR="00601099" w:rsidRPr="00601099" w:rsidRDefault="00601099" w:rsidP="00601099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601099">
        <w:rPr>
          <w:b/>
        </w:rPr>
        <w:t xml:space="preserve"> НА УЧАСТИЕ В АУКЦИОНЕ В ЭЛЕКТРОННОЙ ФОРМЕ</w:t>
      </w:r>
    </w:p>
    <w:p w14:paraId="2C88786F" w14:textId="77777777" w:rsidR="00601099" w:rsidRPr="00601099" w:rsidRDefault="00601099" w:rsidP="00601099">
      <w:pPr>
        <w:rPr>
          <w:b/>
          <w:sz w:val="2"/>
          <w:szCs w:val="10"/>
        </w:rPr>
      </w:pPr>
    </w:p>
    <w:p w14:paraId="0A80F585" w14:textId="77777777" w:rsidR="00601099" w:rsidRPr="00601099" w:rsidRDefault="00601099" w:rsidP="00AA307E">
      <w:pPr>
        <w:ind w:left="-142"/>
        <w:rPr>
          <w:sz w:val="19"/>
          <w:szCs w:val="19"/>
        </w:rPr>
      </w:pPr>
      <w:r w:rsidRPr="00601099">
        <w:rPr>
          <w:b/>
          <w:sz w:val="19"/>
          <w:szCs w:val="19"/>
        </w:rPr>
        <w:t xml:space="preserve">В </w:t>
      </w:r>
      <w:r w:rsidRPr="00601099">
        <w:rPr>
          <w:b/>
          <w:bCs/>
          <w:sz w:val="19"/>
          <w:szCs w:val="19"/>
        </w:rPr>
        <w:t>Аукционную комиссию</w:t>
      </w:r>
    </w:p>
    <w:p w14:paraId="1057B5D4" w14:textId="77777777" w:rsidR="00601099" w:rsidRPr="00601099" w:rsidRDefault="00601099" w:rsidP="00AA307E">
      <w:pPr>
        <w:ind w:left="-142"/>
        <w:rPr>
          <w:sz w:val="19"/>
          <w:szCs w:val="19"/>
        </w:rPr>
      </w:pPr>
      <w:r w:rsidRPr="00601099">
        <w:rPr>
          <w:b/>
          <w:sz w:val="19"/>
          <w:szCs w:val="19"/>
        </w:rPr>
        <w:t>Заявитель</w:t>
      </w:r>
      <w:r w:rsidRPr="00601099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0FE73693" w14:textId="77777777" w:rsidR="00601099" w:rsidRPr="00601099" w:rsidRDefault="00601099" w:rsidP="00AA307E">
      <w:pPr>
        <w:ind w:left="-142"/>
        <w:jc w:val="center"/>
        <w:rPr>
          <w:sz w:val="18"/>
          <w:szCs w:val="18"/>
        </w:rPr>
      </w:pPr>
      <w:r w:rsidRPr="00601099">
        <w:rPr>
          <w:sz w:val="18"/>
          <w:szCs w:val="18"/>
        </w:rPr>
        <w:t xml:space="preserve">           </w:t>
      </w:r>
      <w:r w:rsidRPr="00601099">
        <w:rPr>
          <w:sz w:val="16"/>
          <w:szCs w:val="18"/>
        </w:rPr>
        <w:t>(</w:t>
      </w:r>
      <w:r w:rsidRPr="00601099">
        <w:rPr>
          <w:bCs/>
          <w:sz w:val="16"/>
          <w:szCs w:val="18"/>
        </w:rPr>
        <w:t>Ф.И.О., гражданина,  индивидуального предпринимателя,</w:t>
      </w:r>
      <w:r w:rsidRPr="00601099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601099">
        <w:rPr>
          <w:sz w:val="16"/>
          <w:szCs w:val="18"/>
        </w:rPr>
        <w:t>)</w:t>
      </w:r>
    </w:p>
    <w:p w14:paraId="34254D7D" w14:textId="77777777" w:rsidR="00601099" w:rsidRPr="00601099" w:rsidRDefault="00601099" w:rsidP="00AA307E">
      <w:pPr>
        <w:ind w:left="-142"/>
        <w:jc w:val="center"/>
        <w:rPr>
          <w:sz w:val="19"/>
          <w:szCs w:val="19"/>
        </w:rPr>
      </w:pPr>
      <w:r w:rsidRPr="00601099">
        <w:rPr>
          <w:b/>
          <w:sz w:val="19"/>
          <w:szCs w:val="19"/>
        </w:rPr>
        <w:t>в лице</w:t>
      </w:r>
      <w:r w:rsidRPr="00601099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61A9512" w14:textId="77777777" w:rsidR="00601099" w:rsidRPr="00601099" w:rsidRDefault="00601099" w:rsidP="00AA307E">
      <w:pPr>
        <w:ind w:left="-142"/>
        <w:jc w:val="center"/>
        <w:rPr>
          <w:sz w:val="18"/>
          <w:szCs w:val="18"/>
        </w:rPr>
      </w:pPr>
      <w:r w:rsidRPr="00601099">
        <w:rPr>
          <w:sz w:val="16"/>
          <w:szCs w:val="18"/>
        </w:rPr>
        <w:t>(</w:t>
      </w:r>
      <w:r w:rsidRPr="00601099">
        <w:rPr>
          <w:bCs/>
          <w:sz w:val="16"/>
          <w:szCs w:val="18"/>
        </w:rPr>
        <w:t>Ф.И.О. руководителя юридического лица или уполномоченного лица, лица действующего на основании доверенности</w:t>
      </w:r>
      <w:r w:rsidRPr="00601099">
        <w:rPr>
          <w:sz w:val="16"/>
          <w:szCs w:val="18"/>
        </w:rPr>
        <w:t>)</w:t>
      </w:r>
    </w:p>
    <w:p w14:paraId="14D59328" w14:textId="77777777" w:rsidR="00601099" w:rsidRPr="00601099" w:rsidRDefault="00601099" w:rsidP="00AA307E">
      <w:pPr>
        <w:ind w:left="-142"/>
        <w:jc w:val="both"/>
        <w:rPr>
          <w:b/>
          <w:bCs/>
          <w:sz w:val="19"/>
          <w:szCs w:val="19"/>
        </w:rPr>
      </w:pPr>
      <w:r w:rsidRPr="00601099">
        <w:rPr>
          <w:b/>
          <w:bCs/>
          <w:sz w:val="19"/>
          <w:szCs w:val="19"/>
        </w:rPr>
        <w:t>действующего на основании</w:t>
      </w:r>
      <w:r w:rsidRPr="00601099">
        <w:rPr>
          <w:b/>
          <w:bCs/>
          <w:sz w:val="19"/>
          <w:szCs w:val="19"/>
          <w:vertAlign w:val="superscript"/>
        </w:rPr>
        <w:footnoteReference w:id="2"/>
      </w:r>
      <w:r w:rsidRPr="00601099">
        <w:rPr>
          <w:sz w:val="19"/>
          <w:szCs w:val="19"/>
        </w:rPr>
        <w:t>_________________________________________________________________________________</w:t>
      </w:r>
    </w:p>
    <w:p w14:paraId="607B212C" w14:textId="77777777" w:rsidR="00601099" w:rsidRPr="00601099" w:rsidRDefault="00601099" w:rsidP="00AA307E">
      <w:pPr>
        <w:ind w:left="-142"/>
        <w:jc w:val="center"/>
        <w:rPr>
          <w:b/>
        </w:rPr>
      </w:pPr>
      <w:r w:rsidRPr="00601099">
        <w:rPr>
          <w:sz w:val="18"/>
          <w:szCs w:val="20"/>
        </w:rPr>
        <w:t>(</w:t>
      </w:r>
      <w:r w:rsidRPr="00601099">
        <w:rPr>
          <w:sz w:val="16"/>
          <w:szCs w:val="18"/>
        </w:rPr>
        <w:t>Устав, Положение, Соглашение, Доверенности и т.д</w:t>
      </w:r>
      <w:r w:rsidRPr="00601099">
        <w:rPr>
          <w:sz w:val="18"/>
          <w:szCs w:val="20"/>
        </w:rPr>
        <w:t>.)</w:t>
      </w:r>
    </w:p>
    <w:tbl>
      <w:tblPr>
        <w:tblW w:w="10774" w:type="dxa"/>
        <w:tblInd w:w="-314" w:type="dxa"/>
        <w:tblLayout w:type="fixed"/>
        <w:tblLook w:val="0000" w:firstRow="0" w:lastRow="0" w:firstColumn="0" w:lastColumn="0" w:noHBand="0" w:noVBand="0"/>
      </w:tblPr>
      <w:tblGrid>
        <w:gridCol w:w="10774"/>
      </w:tblGrid>
      <w:tr w:rsidR="00601099" w:rsidRPr="00601099" w14:paraId="18D65726" w14:textId="77777777" w:rsidTr="00AA307E">
        <w:trPr>
          <w:trHeight w:val="1124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B4854D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Паспортные данные Заявителя: серия……………………№ ………………………………., дата выдачи «…....» ………………..…....</w:t>
            </w:r>
          </w:p>
          <w:p w14:paraId="1E6ABF87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кем выдан………………………………………………………….………………………………………………………………………….</w:t>
            </w:r>
          </w:p>
          <w:p w14:paraId="00426EE5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Адрес: ………………….……………………………………………………………….…………………………………………………….</w:t>
            </w:r>
          </w:p>
          <w:p w14:paraId="0FA4FA4C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Контактный телефон ……………………….………………………………………………………………………………………………..</w:t>
            </w:r>
          </w:p>
          <w:p w14:paraId="4722E471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 xml:space="preserve">ОГРНИП ………………………………………………………………………………………………………………………………….. </w:t>
            </w:r>
          </w:p>
          <w:p w14:paraId="20A2990D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601099" w:rsidRPr="00601099" w14:paraId="6A2BDA3E" w14:textId="77777777" w:rsidTr="00AA307E">
        <w:trPr>
          <w:trHeight w:val="1179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1DA14F5" w14:textId="77777777" w:rsidR="00601099" w:rsidRPr="00601099" w:rsidRDefault="00601099" w:rsidP="00601099">
            <w:pPr>
              <w:rPr>
                <w:b/>
                <w:sz w:val="18"/>
                <w:szCs w:val="18"/>
              </w:rPr>
            </w:pPr>
            <w:r w:rsidRPr="00601099">
              <w:rPr>
                <w:b/>
                <w:sz w:val="18"/>
                <w:szCs w:val="18"/>
              </w:rPr>
              <w:t>Представитель Заявителя</w:t>
            </w:r>
            <w:r w:rsidRPr="00601099">
              <w:rPr>
                <w:b/>
                <w:sz w:val="18"/>
                <w:szCs w:val="18"/>
                <w:vertAlign w:val="superscript"/>
              </w:rPr>
              <w:footnoteReference w:id="3"/>
            </w:r>
            <w:r w:rsidRPr="00601099">
              <w:rPr>
                <w:sz w:val="18"/>
                <w:szCs w:val="18"/>
              </w:rPr>
              <w:t>……………………………………(Ф.И.О.)…………………………………………………………..…….</w:t>
            </w:r>
          </w:p>
          <w:p w14:paraId="5662F822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……...………………...…..........</w:t>
            </w:r>
          </w:p>
          <w:p w14:paraId="2DD61761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..……………………………………………….……………………………..………………………………………...................</w:t>
            </w:r>
          </w:p>
          <w:p w14:paraId="094BB4B7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Адрес:…………………………………………………………………………………………………………………………………………</w:t>
            </w:r>
          </w:p>
          <w:p w14:paraId="3860871B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……..…………………………………………………………………………………………………………….……</w:t>
            </w:r>
          </w:p>
        </w:tc>
      </w:tr>
    </w:tbl>
    <w:p w14:paraId="2F6068A5" w14:textId="77777777" w:rsidR="00601099" w:rsidRPr="00601099" w:rsidRDefault="00601099" w:rsidP="00AA307E">
      <w:pPr>
        <w:widowControl w:val="0"/>
        <w:autoSpaceDE w:val="0"/>
        <w:ind w:left="-284" w:hanging="143"/>
        <w:jc w:val="both"/>
        <w:rPr>
          <w:b/>
          <w:sz w:val="18"/>
          <w:szCs w:val="18"/>
        </w:rPr>
      </w:pPr>
      <w:r w:rsidRPr="00601099">
        <w:rPr>
          <w:sz w:val="18"/>
          <w:szCs w:val="18"/>
        </w:rPr>
        <w:tab/>
      </w:r>
      <w:r w:rsidRPr="00601099">
        <w:rPr>
          <w:b/>
          <w:sz w:val="18"/>
          <w:szCs w:val="18"/>
        </w:rPr>
        <w:t xml:space="preserve">принял решение об участии в аукционе в электронной форме, и обязуется обеспечить поступление задатка в размере _____________________________ руб. </w:t>
      </w:r>
      <w:r w:rsidRPr="00601099">
        <w:rPr>
          <w:sz w:val="18"/>
          <w:szCs w:val="18"/>
        </w:rPr>
        <w:t xml:space="preserve">__________________________(сумма прописью), </w:t>
      </w:r>
      <w:r w:rsidRPr="00601099">
        <w:rPr>
          <w:b/>
          <w:sz w:val="18"/>
          <w:szCs w:val="18"/>
        </w:rPr>
        <w:t xml:space="preserve">в сроки и в порядке, установленные </w:t>
      </w:r>
      <w:r w:rsidRPr="00601099">
        <w:rPr>
          <w:b/>
          <w:sz w:val="18"/>
          <w:szCs w:val="18"/>
        </w:rPr>
        <w:br/>
        <w:t>в Извещении о проведении аукциона в электронной форме, и в соответствии с Регламентом Оператора электронной площадки.</w:t>
      </w:r>
    </w:p>
    <w:p w14:paraId="209B5FE7" w14:textId="77777777" w:rsidR="00601099" w:rsidRPr="00601099" w:rsidRDefault="00601099" w:rsidP="00601099">
      <w:pPr>
        <w:widowControl w:val="0"/>
        <w:autoSpaceDE w:val="0"/>
        <w:ind w:hanging="1"/>
        <w:jc w:val="both"/>
        <w:rPr>
          <w:b/>
          <w:sz w:val="4"/>
          <w:szCs w:val="18"/>
        </w:rPr>
      </w:pPr>
    </w:p>
    <w:p w14:paraId="03BAF238" w14:textId="77777777" w:rsidR="00601099" w:rsidRPr="00601099" w:rsidRDefault="00601099" w:rsidP="00751AF9">
      <w:pPr>
        <w:numPr>
          <w:ilvl w:val="0"/>
          <w:numId w:val="3"/>
        </w:num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Заявитель обязуется:</w:t>
      </w:r>
    </w:p>
    <w:p w14:paraId="35EB04E4" w14:textId="3467CABA" w:rsidR="00601099" w:rsidRPr="00601099" w:rsidRDefault="00AA307E" w:rsidP="00751AF9">
      <w:pPr>
        <w:ind w:left="-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1099" w:rsidRPr="00601099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601099" w:rsidRPr="00601099">
        <w:rPr>
          <w:sz w:val="18"/>
          <w:szCs w:val="18"/>
        </w:rPr>
        <w:br/>
        <w:t>в электронной форме и Регламенте Оператора электронной площадки.</w:t>
      </w:r>
      <w:r w:rsidR="00601099" w:rsidRPr="00601099">
        <w:rPr>
          <w:sz w:val="18"/>
          <w:szCs w:val="18"/>
          <w:vertAlign w:val="superscript"/>
        </w:rPr>
        <w:footnoteReference w:id="4"/>
      </w:r>
    </w:p>
    <w:p w14:paraId="142781A9" w14:textId="5DF5B6EC" w:rsidR="00601099" w:rsidRPr="00601099" w:rsidRDefault="00AA307E" w:rsidP="00751AF9">
      <w:pPr>
        <w:ind w:left="-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601099" w:rsidRPr="00601099">
        <w:rPr>
          <w:sz w:val="18"/>
          <w:szCs w:val="18"/>
        </w:rPr>
        <w:t xml:space="preserve">В случае признания Победителем аукциона в электронной форме, а также в иных случаях, предусмотренных пунктами 13 и 14 </w:t>
      </w:r>
      <w:r w:rsidR="00601099" w:rsidRPr="00601099">
        <w:rPr>
          <w:sz w:val="18"/>
          <w:szCs w:val="18"/>
        </w:rPr>
        <w:br/>
        <w:t xml:space="preserve">статьи 39.12 Земельного кодекса Российской Федерации, заключить договор с Арендодателем (Продавцом) в соответствии </w:t>
      </w:r>
      <w:r>
        <w:rPr>
          <w:sz w:val="18"/>
          <w:szCs w:val="18"/>
        </w:rPr>
        <w:br/>
      </w:r>
      <w:r w:rsidR="00601099" w:rsidRPr="00601099">
        <w:rPr>
          <w:sz w:val="18"/>
          <w:szCs w:val="18"/>
        </w:rPr>
        <w:t>с порядком, сроками и требованиями, установленными Извещением о проведении аукциона в электронной форме и договором.</w:t>
      </w:r>
    </w:p>
    <w:p w14:paraId="4AA5FA46" w14:textId="77777777" w:rsidR="00601099" w:rsidRPr="00601099" w:rsidRDefault="00601099" w:rsidP="00751AF9">
      <w:pPr>
        <w:numPr>
          <w:ilvl w:val="0"/>
          <w:numId w:val="3"/>
        </w:num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Заявитель согласен и принимает все условия, требования, положения Извещения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 w:rsidRPr="00601099">
        <w:rPr>
          <w:b/>
          <w:sz w:val="18"/>
          <w:szCs w:val="18"/>
        </w:rPr>
        <w:t>и не имеет претензий к ним</w:t>
      </w:r>
      <w:r w:rsidRPr="00601099">
        <w:rPr>
          <w:sz w:val="18"/>
          <w:szCs w:val="18"/>
        </w:rPr>
        <w:t>.</w:t>
      </w:r>
    </w:p>
    <w:p w14:paraId="5C7F2D04" w14:textId="77777777" w:rsidR="00601099" w:rsidRPr="00601099" w:rsidRDefault="00601099" w:rsidP="00751AF9">
      <w:pPr>
        <w:numPr>
          <w:ilvl w:val="0"/>
          <w:numId w:val="3"/>
        </w:num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15EEC746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45F9396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61AD9C16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 w:rsidRPr="00601099">
        <w:rPr>
          <w:sz w:val="18"/>
          <w:szCs w:val="18"/>
        </w:rPr>
        <w:br/>
        <w:t xml:space="preserve">с частью 5 статьи 4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</w:t>
      </w:r>
      <w:r w:rsidRPr="00601099">
        <w:rPr>
          <w:sz w:val="18"/>
          <w:szCs w:val="18"/>
        </w:rPr>
        <w:br/>
        <w:t>и среднего предпринимательства)</w:t>
      </w:r>
      <w:r w:rsidRPr="00601099">
        <w:rPr>
          <w:sz w:val="17"/>
          <w:szCs w:val="17"/>
          <w:vertAlign w:val="superscript"/>
        </w:rPr>
        <w:footnoteReference w:id="5"/>
      </w:r>
      <w:r w:rsidRPr="00601099">
        <w:rPr>
          <w:sz w:val="17"/>
          <w:szCs w:val="17"/>
        </w:rPr>
        <w:t>.</w:t>
      </w:r>
    </w:p>
    <w:p w14:paraId="5C49D37A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Заявитель осведомлен и согласен с тем, что Арендодатель (Продавец)/Организатор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 w:rsidRPr="00601099">
        <w:rPr>
          <w:sz w:val="18"/>
          <w:szCs w:val="18"/>
        </w:rPr>
        <w:br/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 w:rsidRPr="00601099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601099">
        <w:rPr>
          <w:sz w:val="18"/>
          <w:szCs w:val="18"/>
        </w:rPr>
        <w:br/>
        <w:t>в информационно-телекоммуникационной сети «Интернет» для размещения информации о проведении торгов www.torgi.gov.</w:t>
      </w:r>
      <w:r w:rsidRPr="00601099">
        <w:rPr>
          <w:color w:val="000000"/>
          <w:sz w:val="18"/>
          <w:szCs w:val="18"/>
        </w:rPr>
        <w:t>ru</w:t>
      </w:r>
      <w:r w:rsidRPr="00601099">
        <w:rPr>
          <w:color w:val="000000"/>
          <w:sz w:val="18"/>
          <w:szCs w:val="18"/>
          <w:u w:val="single"/>
        </w:rPr>
        <w:t xml:space="preserve"> </w:t>
      </w:r>
      <w:r w:rsidRPr="00601099">
        <w:rPr>
          <w:color w:val="000000"/>
          <w:sz w:val="18"/>
          <w:szCs w:val="18"/>
          <w:u w:val="single"/>
        </w:rPr>
        <w:br/>
      </w:r>
      <w:r w:rsidRPr="00601099">
        <w:rPr>
          <w:color w:val="000000"/>
          <w:sz w:val="18"/>
          <w:szCs w:val="18"/>
        </w:rPr>
        <w:t>и сайте Оператора электронной площадки</w:t>
      </w:r>
      <w:r w:rsidRPr="00601099">
        <w:rPr>
          <w:sz w:val="18"/>
          <w:szCs w:val="18"/>
        </w:rPr>
        <w:t>.</w:t>
      </w:r>
    </w:p>
    <w:p w14:paraId="1742E735" w14:textId="1F19F12E" w:rsidR="00601099" w:rsidRPr="00601099" w:rsidRDefault="00601099" w:rsidP="00751AF9">
      <w:p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8.</w:t>
      </w:r>
      <w:r w:rsidRPr="00601099">
        <w:rPr>
          <w:sz w:val="18"/>
          <w:szCs w:val="18"/>
        </w:rPr>
        <w:tab/>
        <w:t xml:space="preserve"> В соответствии с Федеральным законом от 27.07.2006 № 152-ФЗ «О персональных данных» (далее - Федеральный закон от 27.07.2006 </w:t>
      </w:r>
      <w:r w:rsidR="00751AF9">
        <w:rPr>
          <w:sz w:val="18"/>
          <w:szCs w:val="18"/>
        </w:rPr>
        <w:br/>
      </w:r>
      <w:r w:rsidRPr="00601099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 w:rsidRPr="00601099">
        <w:rPr>
          <w:sz w:val="18"/>
          <w:szCs w:val="18"/>
        </w:rPr>
        <w:br/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751AF9">
        <w:rPr>
          <w:sz w:val="18"/>
          <w:szCs w:val="18"/>
        </w:rPr>
        <w:br/>
      </w:r>
      <w:r w:rsidRPr="00601099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 152-ФЗ, права и обязанности в области защиты персональных данных ему известны.</w:t>
      </w:r>
    </w:p>
    <w:p w14:paraId="664806D6" w14:textId="42C14576" w:rsidR="00601099" w:rsidRDefault="00601099" w:rsidP="00601099">
      <w:pPr>
        <w:jc w:val="center"/>
        <w:rPr>
          <w:sz w:val="18"/>
          <w:szCs w:val="18"/>
        </w:rPr>
      </w:pPr>
    </w:p>
    <w:p w14:paraId="0B92A9E5" w14:textId="3B8063CD" w:rsidR="00601099" w:rsidRDefault="00601099" w:rsidP="00601099">
      <w:pPr>
        <w:jc w:val="center"/>
        <w:rPr>
          <w:sz w:val="18"/>
          <w:szCs w:val="18"/>
        </w:rPr>
      </w:pPr>
    </w:p>
    <w:p w14:paraId="4781796D" w14:textId="2B032305" w:rsidR="00601099" w:rsidRDefault="00601099" w:rsidP="00601099">
      <w:pPr>
        <w:jc w:val="center"/>
        <w:rPr>
          <w:sz w:val="18"/>
          <w:szCs w:val="18"/>
        </w:rPr>
      </w:pPr>
    </w:p>
    <w:bookmarkEnd w:id="99"/>
    <w:bookmarkEnd w:id="100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П</w:t>
      </w:r>
      <w:bookmarkEnd w:id="101"/>
      <w:bookmarkEnd w:id="102"/>
      <w:bookmarkEnd w:id="103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6" w:name="__RefHeading__73_520497706"/>
      <w:bookmarkStart w:id="107" w:name="__RefHeading__88_1698952488"/>
      <w:bookmarkEnd w:id="106"/>
      <w:bookmarkEnd w:id="107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4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8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8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9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9"/>
    </w:p>
    <w:p w14:paraId="6CFD2E18" w14:textId="1E3C3184" w:rsidR="00412EC6" w:rsidRDefault="00412EC6" w:rsidP="00412EC6">
      <w:pPr>
        <w:jc w:val="right"/>
        <w:rPr>
          <w:vertAlign w:val="superscript"/>
        </w:rPr>
      </w:pPr>
      <w:permStart w:id="1200905804" w:edGrp="everyone"/>
    </w:p>
    <w:p w14:paraId="2CEDC3C4" w14:textId="77777777" w:rsidR="00716D9A" w:rsidRDefault="00716D9A" w:rsidP="00716D9A">
      <w:pPr>
        <w:jc w:val="right"/>
        <w:rPr>
          <w:b/>
          <w:vertAlign w:val="superscript"/>
        </w:rPr>
      </w:pPr>
      <w:bookmarkStart w:id="110" w:name="_Hlk94796801"/>
      <w:r>
        <w:rPr>
          <w:b/>
        </w:rPr>
        <w:t>Проект договора аренды земельного участка</w:t>
      </w:r>
    </w:p>
    <w:p w14:paraId="387BFA2A" w14:textId="77777777" w:rsidR="00716D9A" w:rsidRDefault="00716D9A" w:rsidP="00716D9A">
      <w:pPr>
        <w:tabs>
          <w:tab w:val="left" w:pos="1024"/>
        </w:tabs>
        <w:ind w:firstLine="709"/>
        <w:jc w:val="center"/>
        <w:rPr>
          <w:rStyle w:val="afff8"/>
          <w:sz w:val="24"/>
          <w:szCs w:val="24"/>
        </w:rPr>
      </w:pPr>
    </w:p>
    <w:p w14:paraId="0738ED6F" w14:textId="77777777" w:rsidR="00716D9A" w:rsidRDefault="00716D9A" w:rsidP="00716D9A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>
        <w:rPr>
          <w:rStyle w:val="afff8"/>
          <w:b w:val="0"/>
          <w:sz w:val="24"/>
          <w:szCs w:val="24"/>
        </w:rPr>
        <w:t>ДОГОВОР</w:t>
      </w:r>
    </w:p>
    <w:p w14:paraId="2DF97C70" w14:textId="77777777" w:rsidR="00716D9A" w:rsidRDefault="00716D9A" w:rsidP="00716D9A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11" w:name="bookmark1"/>
      <w:r>
        <w:rPr>
          <w:rStyle w:val="afff8"/>
          <w:b w:val="0"/>
          <w:sz w:val="24"/>
          <w:szCs w:val="24"/>
        </w:rPr>
        <w:t>аренды земельного участка</w:t>
      </w:r>
      <w:bookmarkEnd w:id="111"/>
      <w:r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>
        <w:rPr>
          <w:rStyle w:val="afff8"/>
          <w:sz w:val="24"/>
          <w:szCs w:val="24"/>
        </w:rPr>
        <w:br/>
      </w:r>
    </w:p>
    <w:p w14:paraId="5727A89B" w14:textId="77777777" w:rsidR="00716D9A" w:rsidRDefault="00716D9A" w:rsidP="00716D9A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>
        <w:rPr>
          <w:rStyle w:val="afff8"/>
          <w:b w:val="0"/>
          <w:sz w:val="24"/>
          <w:szCs w:val="24"/>
        </w:rPr>
        <w:t>от _______________№ _______</w:t>
      </w:r>
    </w:p>
    <w:p w14:paraId="277C2CEF" w14:textId="77777777" w:rsidR="00716D9A" w:rsidRDefault="00716D9A" w:rsidP="00716D9A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</w:p>
    <w:p w14:paraId="61D49281" w14:textId="77777777" w:rsidR="00716D9A" w:rsidRDefault="00716D9A" w:rsidP="00716D9A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>
        <w:rPr>
          <w:rStyle w:val="afff8"/>
          <w:b w:val="0"/>
          <w:sz w:val="24"/>
          <w:szCs w:val="24"/>
        </w:rPr>
        <w:t>Место заключения ___________________________________________ «_____» _____________20____</w:t>
      </w:r>
    </w:p>
    <w:p w14:paraId="33055C38" w14:textId="77777777" w:rsidR="00716D9A" w:rsidRDefault="00716D9A" w:rsidP="00716D9A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6FAFA5C2" w14:textId="4A3A4D9A" w:rsidR="00716D9A" w:rsidRDefault="00716D9A" w:rsidP="00716D9A">
      <w:pPr>
        <w:tabs>
          <w:tab w:val="left" w:pos="1024"/>
        </w:tabs>
        <w:jc w:val="both"/>
      </w:pPr>
      <w:r w:rsidRPr="00716D9A">
        <w:rPr>
          <w:rStyle w:val="afff8"/>
          <w:b w:val="0"/>
          <w:sz w:val="24"/>
          <w:szCs w:val="24"/>
        </w:rPr>
        <w:t>Администрация городского округа Котельники Московской области</w:t>
      </w:r>
      <w:r>
        <w:rPr>
          <w:rStyle w:val="afff8"/>
          <w:b w:val="0"/>
          <w:sz w:val="24"/>
          <w:szCs w:val="24"/>
        </w:rPr>
        <w:t xml:space="preserve">, (ОГРН ___________________, ИНН/КПП ___________/____________, в лице ______________________, </w:t>
      </w:r>
      <w:proofErr w:type="spellStart"/>
      <w:r>
        <w:rPr>
          <w:rStyle w:val="afff8"/>
          <w:b w:val="0"/>
          <w:sz w:val="24"/>
          <w:szCs w:val="24"/>
        </w:rPr>
        <w:t>действующ</w:t>
      </w:r>
      <w:proofErr w:type="spellEnd"/>
      <w:r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>
        <w:rPr>
          <w:rStyle w:val="afff8"/>
          <w:b w:val="0"/>
          <w:sz w:val="24"/>
          <w:szCs w:val="24"/>
        </w:rPr>
        <w:br/>
        <w:t xml:space="preserve">с одной стороны, и ______________________________________________________, </w:t>
      </w:r>
      <w:r>
        <w:rPr>
          <w:rStyle w:val="afff8"/>
          <w:b w:val="0"/>
          <w:sz w:val="24"/>
          <w:szCs w:val="24"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>
        <w:rPr>
          <w:rStyle w:val="afff8"/>
          <w:b w:val="0"/>
          <w:sz w:val="24"/>
          <w:szCs w:val="24"/>
        </w:rPr>
        <w:t>действующ</w:t>
      </w:r>
      <w:proofErr w:type="spellEnd"/>
      <w:r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>
        <w:t xml:space="preserve"> __________________</w:t>
      </w:r>
      <w:r>
        <w:rPr>
          <w:rStyle w:val="afff8"/>
          <w:sz w:val="24"/>
          <w:szCs w:val="24"/>
        </w:rPr>
        <w:t>,</w:t>
      </w:r>
      <w:r>
        <w:t xml:space="preserve"> заключили настоящий договор о нижеследующем.</w:t>
      </w:r>
    </w:p>
    <w:p w14:paraId="40770660" w14:textId="77777777" w:rsidR="00716D9A" w:rsidRDefault="00716D9A" w:rsidP="00716D9A">
      <w:pPr>
        <w:keepNext/>
        <w:keepLines/>
        <w:spacing w:after="24" w:line="230" w:lineRule="exact"/>
        <w:ind w:left="3380"/>
      </w:pPr>
      <w:bookmarkStart w:id="112" w:name="bookmark3"/>
    </w:p>
    <w:p w14:paraId="313C774E" w14:textId="308E5477" w:rsidR="00716D9A" w:rsidRDefault="00716D9A" w:rsidP="00716D9A">
      <w:pPr>
        <w:keepNext/>
        <w:keepLines/>
        <w:spacing w:after="24" w:line="230" w:lineRule="exact"/>
        <w:ind w:left="-142"/>
        <w:jc w:val="center"/>
      </w:pPr>
      <w:r>
        <w:t>I. Предмет и цель договора</w:t>
      </w:r>
      <w:bookmarkEnd w:id="112"/>
    </w:p>
    <w:p w14:paraId="5F4B158C" w14:textId="77777777" w:rsidR="00BF4AE5" w:rsidRDefault="00BF4AE5" w:rsidP="00716D9A">
      <w:pPr>
        <w:keepNext/>
        <w:keepLines/>
        <w:spacing w:after="24" w:line="230" w:lineRule="exact"/>
        <w:ind w:left="-142"/>
        <w:jc w:val="center"/>
        <w:rPr>
          <w:b/>
        </w:rPr>
      </w:pPr>
    </w:p>
    <w:p w14:paraId="77B9AA6C" w14:textId="77777777" w:rsidR="00716D9A" w:rsidRDefault="00716D9A" w:rsidP="00716D9A">
      <w:pPr>
        <w:tabs>
          <w:tab w:val="left" w:pos="1024"/>
        </w:tabs>
        <w:ind w:firstLine="709"/>
        <w:jc w:val="both"/>
        <w:rPr>
          <w:rStyle w:val="afff8"/>
          <w:sz w:val="24"/>
          <w:szCs w:val="24"/>
        </w:rPr>
      </w:pPr>
      <w:r>
        <w:rPr>
          <w:rStyle w:val="afff8"/>
          <w:sz w:val="24"/>
          <w:szCs w:val="24"/>
        </w:rPr>
        <w:t>1.1. Арендодатель</w:t>
      </w:r>
      <w:r>
        <w:t xml:space="preserve"> обязуется предоставить Арендатору за плату во временное владение и пользование земельный участок площадью</w:t>
      </w:r>
      <w:r>
        <w:rPr>
          <w:rStyle w:val="afff8"/>
          <w:sz w:val="24"/>
          <w:szCs w:val="24"/>
        </w:rPr>
        <w:t xml:space="preserve"> ____ </w:t>
      </w:r>
      <w:proofErr w:type="spellStart"/>
      <w:r>
        <w:rPr>
          <w:rStyle w:val="afff8"/>
          <w:sz w:val="24"/>
          <w:szCs w:val="24"/>
        </w:rPr>
        <w:t>кв.м</w:t>
      </w:r>
      <w:proofErr w:type="spellEnd"/>
      <w:r>
        <w:rPr>
          <w:rStyle w:val="afff8"/>
          <w:sz w:val="24"/>
          <w:szCs w:val="24"/>
        </w:rPr>
        <w:t>,</w:t>
      </w:r>
      <w:r>
        <w:rPr>
          <w:b/>
        </w:rPr>
        <w:t xml:space="preserve"> с</w:t>
      </w:r>
      <w:r>
        <w:t xml:space="preserve"> кадастровым</w:t>
      </w:r>
      <w:r>
        <w:rPr>
          <w:rStyle w:val="afff8"/>
          <w:sz w:val="24"/>
          <w:szCs w:val="24"/>
        </w:rPr>
        <w:t xml:space="preserve"> номером _______,</w:t>
      </w:r>
      <w:r>
        <w:t xml:space="preserve"> категория земель______ с видом разрешенного использования___________________, расположенный по адресу: </w:t>
      </w:r>
      <w:r>
        <w:rPr>
          <w:rStyle w:val="afff8"/>
          <w:sz w:val="24"/>
          <w:szCs w:val="24"/>
        </w:rPr>
        <w:t xml:space="preserve">___________________________ </w:t>
      </w:r>
      <w:r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28CBEF31" w14:textId="77777777" w:rsidR="00716D9A" w:rsidRDefault="00716D9A" w:rsidP="00716D9A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3" w:name="bookmark4"/>
      <w:r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32A3EB51" w14:textId="77777777" w:rsidR="00716D9A" w:rsidRDefault="00716D9A" w:rsidP="00716D9A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  <w:u w:val="none"/>
        </w:rPr>
      </w:pPr>
      <w:r>
        <w:rPr>
          <w:rStyle w:val="53"/>
          <w:b w:val="0"/>
        </w:rPr>
        <w:t>1.3. Земельный участок предоставляется</w:t>
      </w:r>
      <w:r>
        <w:t xml:space="preserve"> </w:t>
      </w:r>
      <w:r>
        <w:rPr>
          <w:rStyle w:val="52"/>
        </w:rPr>
        <w:t xml:space="preserve">для </w:t>
      </w:r>
      <w:bookmarkEnd w:id="113"/>
      <w:r>
        <w:rPr>
          <w:rStyle w:val="52"/>
        </w:rPr>
        <w:t>_________________________________________.</w:t>
      </w:r>
    </w:p>
    <w:p w14:paraId="309F444C" w14:textId="77777777" w:rsidR="001A18BB" w:rsidRDefault="00716D9A" w:rsidP="001A18BB">
      <w:pPr>
        <w:tabs>
          <w:tab w:val="left" w:pos="1024"/>
        </w:tabs>
        <w:ind w:firstLine="709"/>
        <w:jc w:val="both"/>
      </w:pPr>
      <w:r>
        <w:t xml:space="preserve">1.4. Сведения об ограничениях (обременениях) прав на Земельный участок: </w:t>
      </w:r>
    </w:p>
    <w:p w14:paraId="1825BAC8" w14:textId="563B8F9E" w:rsidR="001A18BB" w:rsidRDefault="001A18BB" w:rsidP="001A18BB">
      <w:pPr>
        <w:tabs>
          <w:tab w:val="left" w:pos="1024"/>
        </w:tabs>
        <w:ind w:firstLine="709"/>
        <w:jc w:val="both"/>
      </w:pPr>
      <w:r>
        <w:t xml:space="preserve">1.4.1. Ограничения прав на Земельный участок, предусмотренные ст. 56, 56.1 Земельного кодекса Российской Федерации, 50:22-6.50: Зона с особыми условиями использования территорий - </w:t>
      </w:r>
      <w:proofErr w:type="spellStart"/>
      <w:r>
        <w:t>Приаэродромная</w:t>
      </w:r>
      <w:proofErr w:type="spellEnd"/>
      <w:r>
        <w:t xml:space="preserve"> территория аэродрома Москва (Домодедово): 652 </w:t>
      </w:r>
      <w:proofErr w:type="spellStart"/>
      <w:r>
        <w:t>кв.м</w:t>
      </w:r>
      <w:proofErr w:type="spellEnd"/>
      <w:r>
        <w:t>.</w:t>
      </w:r>
    </w:p>
    <w:p w14:paraId="63F1BCB2" w14:textId="0435DE5F" w:rsidR="001A18BB" w:rsidRDefault="001A18BB" w:rsidP="001A18BB">
      <w:pPr>
        <w:tabs>
          <w:tab w:val="left" w:pos="1024"/>
        </w:tabs>
        <w:ind w:firstLine="709"/>
        <w:jc w:val="both"/>
      </w:pPr>
      <w:r>
        <w:t>1.4.2. Земельный участок:</w:t>
      </w:r>
    </w:p>
    <w:p w14:paraId="558744F6" w14:textId="4BE0E649" w:rsidR="00716D9A" w:rsidRDefault="001A18BB" w:rsidP="001A18BB">
      <w:pPr>
        <w:tabs>
          <w:tab w:val="left" w:pos="1024"/>
        </w:tabs>
        <w:ind w:firstLine="709"/>
        <w:jc w:val="both"/>
      </w:pPr>
      <w:r>
        <w:t xml:space="preserve">- расположен: Остафьево </w:t>
      </w:r>
      <w:proofErr w:type="spellStart"/>
      <w:r>
        <w:t>Приаэродромная</w:t>
      </w:r>
      <w:proofErr w:type="spellEnd"/>
      <w:r>
        <w:t xml:space="preserve"> территория аэродрома: 652 </w:t>
      </w:r>
      <w:proofErr w:type="spellStart"/>
      <w:proofErr w:type="gramStart"/>
      <w:r>
        <w:t>кв.м</w:t>
      </w:r>
      <w:proofErr w:type="spellEnd"/>
      <w:proofErr w:type="gramEnd"/>
      <w:r>
        <w:t xml:space="preserve">; Чкаловский </w:t>
      </w:r>
      <w:proofErr w:type="spellStart"/>
      <w:r>
        <w:t>Приаэродромная</w:t>
      </w:r>
      <w:proofErr w:type="spellEnd"/>
      <w:r>
        <w:t xml:space="preserve"> территория аэродрома: 652 </w:t>
      </w:r>
      <w:proofErr w:type="spellStart"/>
      <w:r>
        <w:t>кв.м</w:t>
      </w:r>
      <w:proofErr w:type="spellEnd"/>
      <w:r>
        <w:t>.</w:t>
      </w:r>
    </w:p>
    <w:p w14:paraId="416D7698" w14:textId="2E61EDEE" w:rsidR="00716D9A" w:rsidRDefault="00716D9A" w:rsidP="00716D9A">
      <w:pPr>
        <w:tabs>
          <w:tab w:val="left" w:pos="1024"/>
        </w:tabs>
        <w:ind w:firstLine="709"/>
        <w:jc w:val="both"/>
      </w:pPr>
      <w:r>
        <w:t>1.5. На Земельном участке объекты недвижимого имущества отсутствуют.</w:t>
      </w:r>
    </w:p>
    <w:p w14:paraId="7DF19607" w14:textId="31F88F19" w:rsidR="007D66D6" w:rsidRDefault="007D66D6" w:rsidP="00716D9A">
      <w:pPr>
        <w:tabs>
          <w:tab w:val="left" w:pos="1024"/>
        </w:tabs>
        <w:ind w:firstLine="709"/>
        <w:jc w:val="both"/>
      </w:pPr>
      <w:r>
        <w:t xml:space="preserve">1.6. </w:t>
      </w:r>
      <w:r w:rsidRPr="007D66D6">
        <w:t>Доступ на Земельный участок обеспечен посредством земельного участка с кадастровым номером 50:22:0000000:107966.</w:t>
      </w:r>
    </w:p>
    <w:p w14:paraId="1F6B8E45" w14:textId="77777777" w:rsidR="00716D9A" w:rsidRDefault="00716D9A" w:rsidP="00716D9A">
      <w:pPr>
        <w:tabs>
          <w:tab w:val="left" w:pos="1024"/>
        </w:tabs>
        <w:ind w:firstLine="709"/>
        <w:jc w:val="both"/>
        <w:rPr>
          <w:b/>
        </w:rPr>
      </w:pPr>
    </w:p>
    <w:p w14:paraId="7C3DB9DD" w14:textId="3594B701" w:rsidR="00716D9A" w:rsidRDefault="00716D9A" w:rsidP="00716D9A">
      <w:pPr>
        <w:keepNext/>
        <w:keepLines/>
        <w:spacing w:after="31" w:line="230" w:lineRule="exact"/>
        <w:jc w:val="center"/>
      </w:pPr>
      <w:bookmarkStart w:id="114" w:name="bookmark5"/>
      <w:r>
        <w:rPr>
          <w:lang w:val="en-US"/>
        </w:rPr>
        <w:t>II</w:t>
      </w:r>
      <w:r>
        <w:t>. Срок договора</w:t>
      </w:r>
      <w:bookmarkEnd w:id="114"/>
    </w:p>
    <w:p w14:paraId="253D75CF" w14:textId="77777777" w:rsidR="00BF4AE5" w:rsidRDefault="00BF4AE5" w:rsidP="00716D9A">
      <w:pPr>
        <w:keepNext/>
        <w:keepLines/>
        <w:spacing w:after="31" w:line="230" w:lineRule="exact"/>
        <w:jc w:val="center"/>
      </w:pPr>
    </w:p>
    <w:p w14:paraId="67105A74" w14:textId="77777777" w:rsidR="00716D9A" w:rsidRDefault="00716D9A" w:rsidP="00716D9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5" w:name="bookmark6"/>
      <w:r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796B080D" w14:textId="77777777" w:rsidR="00716D9A" w:rsidRDefault="00716D9A" w:rsidP="00716D9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A20DADA" w14:textId="77777777" w:rsidR="00716D9A" w:rsidRDefault="00716D9A" w:rsidP="00716D9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978A80C" w14:textId="77777777" w:rsidR="00716D9A" w:rsidRDefault="00716D9A" w:rsidP="00716D9A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4D3BFCF" w14:textId="77777777" w:rsidR="00716D9A" w:rsidRDefault="00716D9A" w:rsidP="00716D9A">
      <w:pPr>
        <w:keepNext/>
        <w:keepLines/>
        <w:spacing w:after="80" w:line="230" w:lineRule="exact"/>
        <w:ind w:left="3160" w:firstLine="709"/>
        <w:rPr>
          <w:b/>
        </w:rPr>
      </w:pPr>
    </w:p>
    <w:p w14:paraId="6A722DF5" w14:textId="41DD54E0" w:rsidR="00716D9A" w:rsidRDefault="00716D9A" w:rsidP="00716D9A">
      <w:pPr>
        <w:keepNext/>
        <w:keepLines/>
        <w:spacing w:after="80" w:line="230" w:lineRule="exact"/>
        <w:jc w:val="center"/>
      </w:pPr>
      <w:r>
        <w:t>III. Арендная плата</w:t>
      </w:r>
    </w:p>
    <w:p w14:paraId="630DE493" w14:textId="77777777" w:rsidR="00BF4AE5" w:rsidRDefault="00BF4AE5" w:rsidP="00716D9A">
      <w:pPr>
        <w:keepNext/>
        <w:keepLines/>
        <w:spacing w:after="80" w:line="230" w:lineRule="exact"/>
        <w:jc w:val="center"/>
      </w:pPr>
    </w:p>
    <w:p w14:paraId="3959EDF7" w14:textId="77777777" w:rsidR="00716D9A" w:rsidRDefault="00716D9A" w:rsidP="00716D9A">
      <w:pPr>
        <w:ind w:firstLine="709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4A0AEE07" w14:textId="77777777" w:rsidR="00716D9A" w:rsidRDefault="00716D9A" w:rsidP="00716D9A">
      <w:pPr>
        <w:ind w:firstLine="709"/>
        <w:jc w:val="both"/>
      </w:pPr>
      <w:r>
        <w:t>3.2. Размер годовой арендной платы устанавливается в соответствии с Протоколом.</w:t>
      </w:r>
    </w:p>
    <w:p w14:paraId="205A5F75" w14:textId="77777777" w:rsidR="00716D9A" w:rsidRDefault="00716D9A" w:rsidP="00716D9A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60CC7F9" w14:textId="77777777" w:rsidR="00716D9A" w:rsidRDefault="00716D9A" w:rsidP="00716D9A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  <w:t xml:space="preserve">в соответствии с Приложением 2. </w:t>
      </w:r>
    </w:p>
    <w:p w14:paraId="73606555" w14:textId="34D56242" w:rsidR="00716D9A" w:rsidRDefault="00716D9A" w:rsidP="00DF1A2B">
      <w:pPr>
        <w:ind w:firstLine="709"/>
        <w:jc w:val="both"/>
      </w:pPr>
      <w:r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="00DF1A2B" w:rsidRPr="00DF1A2B">
        <w:t>до 5 числа месяца, следующего за отчётным месяцем текущего года, а за ноябрь и декабрь текущего года - до 15 ноября текущего года</w:t>
      </w:r>
      <w:r>
        <w:t xml:space="preserve">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41C71D4" w14:textId="77777777" w:rsidR="00716D9A" w:rsidRDefault="00716D9A" w:rsidP="00716D9A">
      <w:pPr>
        <w:tabs>
          <w:tab w:val="left" w:pos="916"/>
        </w:tabs>
        <w:ind w:firstLine="709"/>
        <w:jc w:val="both"/>
      </w:pPr>
      <w:r>
        <w:t>___________________________________;</w:t>
      </w:r>
    </w:p>
    <w:p w14:paraId="6247A6E8" w14:textId="77777777" w:rsidR="00716D9A" w:rsidRDefault="00716D9A" w:rsidP="00716D9A">
      <w:pPr>
        <w:tabs>
          <w:tab w:val="left" w:pos="916"/>
        </w:tabs>
        <w:ind w:firstLine="709"/>
        <w:jc w:val="both"/>
      </w:pPr>
      <w:r>
        <w:t>___________________________________.</w:t>
      </w:r>
    </w:p>
    <w:p w14:paraId="71DB0AC3" w14:textId="77777777" w:rsidR="00716D9A" w:rsidRDefault="00716D9A" w:rsidP="00716D9A">
      <w:pPr>
        <w:tabs>
          <w:tab w:val="left" w:pos="916"/>
        </w:tabs>
        <w:ind w:firstLine="709"/>
        <w:jc w:val="both"/>
      </w:pPr>
      <w:r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7B38DE09" w14:textId="77777777" w:rsidR="00716D9A" w:rsidRDefault="00716D9A" w:rsidP="00716D9A">
      <w:pPr>
        <w:tabs>
          <w:tab w:val="left" w:pos="916"/>
        </w:tabs>
        <w:ind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FAB0192" w14:textId="77777777" w:rsidR="00716D9A" w:rsidRDefault="00716D9A" w:rsidP="00716D9A">
      <w:pPr>
        <w:tabs>
          <w:tab w:val="left" w:pos="916"/>
        </w:tabs>
        <w:ind w:firstLine="709"/>
        <w:jc w:val="both"/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E681315" w14:textId="77777777" w:rsidR="00716D9A" w:rsidRDefault="00716D9A" w:rsidP="00716D9A">
      <w:pPr>
        <w:tabs>
          <w:tab w:val="left" w:pos="916"/>
        </w:tabs>
        <w:ind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9B0ECB0" w14:textId="77777777" w:rsidR="00716D9A" w:rsidRDefault="00716D9A" w:rsidP="00716D9A">
      <w:pPr>
        <w:keepNext/>
        <w:keepLines/>
        <w:ind w:firstLine="709"/>
        <w:rPr>
          <w:b/>
        </w:rPr>
      </w:pPr>
    </w:p>
    <w:p w14:paraId="0374F0AF" w14:textId="073378FD" w:rsidR="00716D9A" w:rsidRDefault="00716D9A" w:rsidP="00716D9A">
      <w:pPr>
        <w:keepNext/>
        <w:keepLines/>
        <w:jc w:val="center"/>
      </w:pPr>
      <w:r>
        <w:rPr>
          <w:lang w:val="en-US"/>
        </w:rPr>
        <w:t>IV</w:t>
      </w:r>
      <w:r>
        <w:t>. Права и обязанности Сторон</w:t>
      </w:r>
      <w:bookmarkEnd w:id="115"/>
    </w:p>
    <w:p w14:paraId="5CB54113" w14:textId="77777777" w:rsidR="00BF4AE5" w:rsidRDefault="00BF4AE5" w:rsidP="00716D9A">
      <w:pPr>
        <w:keepNext/>
        <w:keepLines/>
        <w:jc w:val="center"/>
        <w:rPr>
          <w:b/>
        </w:rPr>
      </w:pPr>
    </w:p>
    <w:p w14:paraId="38422DC2" w14:textId="77777777" w:rsidR="00716D9A" w:rsidRDefault="00716D9A" w:rsidP="00716D9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7"/>
      <w:r>
        <w:t>4.1. Арендодатель имеет право:</w:t>
      </w:r>
      <w:bookmarkEnd w:id="116"/>
    </w:p>
    <w:p w14:paraId="5DE2508E" w14:textId="77777777" w:rsidR="00716D9A" w:rsidRDefault="00716D9A" w:rsidP="00716D9A">
      <w:pPr>
        <w:tabs>
          <w:tab w:val="left" w:pos="1174"/>
        </w:tabs>
        <w:ind w:firstLine="709"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E3932B3" w14:textId="77777777" w:rsidR="00716D9A" w:rsidRDefault="00716D9A" w:rsidP="00716D9A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использовании Земельного участка способами, приводящими к его порче;</w:t>
      </w:r>
    </w:p>
    <w:p w14:paraId="035AD213" w14:textId="77777777" w:rsidR="00716D9A" w:rsidRDefault="00716D9A" w:rsidP="00716D9A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использовании Земельного участка не в соответствии с видом его разрешенного использования;</w:t>
      </w:r>
    </w:p>
    <w:p w14:paraId="4E39DC99" w14:textId="77777777" w:rsidR="00716D9A" w:rsidRDefault="00716D9A" w:rsidP="00716D9A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использовании Земельного участка не в соответствии с его целевым назначением;</w:t>
      </w:r>
    </w:p>
    <w:p w14:paraId="1CD0AE2E" w14:textId="77777777" w:rsidR="00716D9A" w:rsidRDefault="00716D9A" w:rsidP="00716D9A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неиспользовании/не освоении Земельного участка в течение 1 года;</w:t>
      </w:r>
    </w:p>
    <w:p w14:paraId="0CB6D0F6" w14:textId="77777777" w:rsidR="00716D9A" w:rsidRDefault="00716D9A" w:rsidP="00716D9A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 xml:space="preserve">не внесении арендной платы либо внесение не в полном объеме более чем 2 (два) периодов подряд; </w:t>
      </w:r>
    </w:p>
    <w:p w14:paraId="5C7B3453" w14:textId="77777777" w:rsidR="00716D9A" w:rsidRDefault="00716D9A" w:rsidP="00716D9A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D932E83" w14:textId="77777777" w:rsidR="00716D9A" w:rsidRDefault="00716D9A" w:rsidP="00716D9A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в случае переуступки Арендатором прав и обязанностей по настоящему договору;</w:t>
      </w:r>
    </w:p>
    <w:p w14:paraId="126C5A0B" w14:textId="77777777" w:rsidR="00716D9A" w:rsidRDefault="00716D9A" w:rsidP="00716D9A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в случае заключения Арендатором договора субаренды по настоящему договору;</w:t>
      </w:r>
    </w:p>
    <w:p w14:paraId="61C7149D" w14:textId="77777777" w:rsidR="00716D9A" w:rsidRDefault="00716D9A" w:rsidP="00716D9A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в случае осуществления Арендатором самовольной постройки на Земельном участке.</w:t>
      </w:r>
    </w:p>
    <w:p w14:paraId="2D6EA2DA" w14:textId="77777777" w:rsidR="00716D9A" w:rsidRDefault="00716D9A" w:rsidP="00716D9A">
      <w:pPr>
        <w:tabs>
          <w:tab w:val="left" w:pos="1142"/>
        </w:tabs>
        <w:ind w:firstLine="709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86A5A8B" w14:textId="77777777" w:rsidR="00716D9A" w:rsidRDefault="00716D9A" w:rsidP="00716D9A">
      <w:pPr>
        <w:tabs>
          <w:tab w:val="left" w:pos="1149"/>
        </w:tabs>
        <w:ind w:firstLine="709"/>
        <w:jc w:val="both"/>
      </w:pPr>
      <w: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>
        <w:rPr>
          <w:bCs/>
        </w:rPr>
        <w:t>Российской Федерации, законодательство Московской области</w:t>
      </w:r>
      <w:r>
        <w:t>.</w:t>
      </w:r>
    </w:p>
    <w:p w14:paraId="732035B3" w14:textId="77777777" w:rsidR="00716D9A" w:rsidRDefault="00716D9A" w:rsidP="00716D9A">
      <w:pPr>
        <w:tabs>
          <w:tab w:val="left" w:pos="1185"/>
        </w:tabs>
        <w:ind w:firstLine="709"/>
        <w:jc w:val="both"/>
      </w:pPr>
      <w: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>
        <w:rPr>
          <w:bCs/>
        </w:rPr>
        <w:t>законодательством</w:t>
      </w:r>
      <w:r>
        <w:t xml:space="preserve"> Московской области.</w:t>
      </w:r>
    </w:p>
    <w:p w14:paraId="35B8FE80" w14:textId="77777777" w:rsidR="00716D9A" w:rsidRDefault="00716D9A" w:rsidP="00716D9A">
      <w:pPr>
        <w:tabs>
          <w:tab w:val="left" w:pos="1185"/>
        </w:tabs>
        <w:ind w:firstLine="709"/>
        <w:jc w:val="both"/>
      </w:pPr>
      <w:r>
        <w:lastRenderedPageBreak/>
        <w:t xml:space="preserve">4.1.5. Изъять Земельный участок в порядке, установленном действующим законодательством </w:t>
      </w:r>
      <w:r>
        <w:rPr>
          <w:bCs/>
        </w:rPr>
        <w:t>Российской Федерации, законодательством Московской области</w:t>
      </w:r>
      <w:r>
        <w:t>.</w:t>
      </w:r>
    </w:p>
    <w:p w14:paraId="150852B0" w14:textId="77777777" w:rsidR="00716D9A" w:rsidRDefault="00716D9A" w:rsidP="00716D9A">
      <w:pPr>
        <w:ind w:firstLine="709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>
        <w:rPr>
          <w:i/>
        </w:rPr>
        <w:t xml:space="preserve"> </w:t>
      </w:r>
      <w:bookmarkStart w:id="117" w:name="bookmark8"/>
    </w:p>
    <w:p w14:paraId="7B58E9C6" w14:textId="77777777" w:rsidR="00716D9A" w:rsidRDefault="00716D9A" w:rsidP="00716D9A">
      <w:pPr>
        <w:ind w:firstLine="709"/>
        <w:jc w:val="both"/>
      </w:pPr>
      <w:r>
        <w:t>4.2. Арендодатель обязан:</w:t>
      </w:r>
      <w:bookmarkEnd w:id="117"/>
    </w:p>
    <w:p w14:paraId="1D0D47D8" w14:textId="77777777" w:rsidR="00716D9A" w:rsidRDefault="00716D9A" w:rsidP="00716D9A">
      <w:pPr>
        <w:ind w:firstLine="70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2189E723" w14:textId="77777777" w:rsidR="00716D9A" w:rsidRDefault="00716D9A" w:rsidP="00716D9A">
      <w:pPr>
        <w:ind w:firstLine="709"/>
        <w:jc w:val="both"/>
      </w:pPr>
      <w:r>
        <w:t>4.2.2. Не чинить препятствия Арендатору в правомерном использовании (владении и пользовании) Земельного участка.</w:t>
      </w:r>
    </w:p>
    <w:p w14:paraId="4274EFFF" w14:textId="77777777" w:rsidR="00716D9A" w:rsidRDefault="00716D9A" w:rsidP="00716D9A">
      <w:pPr>
        <w:ind w:firstLine="709"/>
        <w:jc w:val="both"/>
      </w:pPr>
      <w: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>
        <w:rPr>
          <w:bCs/>
        </w:rPr>
        <w:t>Российской Федерации, законодательства Московской области</w:t>
      </w:r>
      <w:r>
        <w:t>, регулирующего правоотношения по настоящему договору.</w:t>
      </w:r>
    </w:p>
    <w:p w14:paraId="1B27F204" w14:textId="77777777" w:rsidR="00716D9A" w:rsidRDefault="00716D9A" w:rsidP="00716D9A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8" w:name="bookmark9"/>
      <w: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67C37E7" w14:textId="77777777" w:rsidR="00716D9A" w:rsidRDefault="00716D9A" w:rsidP="00716D9A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>
        <w:t>4.3. Арендатор имеет право:</w:t>
      </w:r>
      <w:bookmarkEnd w:id="118"/>
    </w:p>
    <w:p w14:paraId="46797874" w14:textId="77777777" w:rsidR="00716D9A" w:rsidRDefault="00716D9A" w:rsidP="00716D9A">
      <w:pPr>
        <w:tabs>
          <w:tab w:val="left" w:pos="1275"/>
        </w:tabs>
        <w:ind w:firstLine="709"/>
        <w:jc w:val="both"/>
      </w:pPr>
      <w: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D0EC452" w14:textId="77777777" w:rsidR="00716D9A" w:rsidRDefault="00716D9A" w:rsidP="00716D9A">
      <w:pPr>
        <w:tabs>
          <w:tab w:val="left" w:pos="1278"/>
        </w:tabs>
        <w:ind w:firstLine="709"/>
        <w:jc w:val="both"/>
      </w:pPr>
      <w: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A8E50E2" w14:textId="77777777" w:rsidR="00716D9A" w:rsidRDefault="00716D9A" w:rsidP="00716D9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9" w:name="bookmark10"/>
      <w:r>
        <w:t>4.4. Арендатор обязан:</w:t>
      </w:r>
      <w:bookmarkEnd w:id="119"/>
    </w:p>
    <w:p w14:paraId="40C1D8CD" w14:textId="77777777" w:rsidR="00716D9A" w:rsidRDefault="00716D9A" w:rsidP="00716D9A">
      <w:pPr>
        <w:tabs>
          <w:tab w:val="left" w:pos="1118"/>
        </w:tabs>
        <w:ind w:firstLine="709"/>
        <w:jc w:val="both"/>
      </w:pPr>
      <w:r>
        <w:t>4.4.1. Использовать участок в соответствии с целью и условиями его предоставления.</w:t>
      </w:r>
    </w:p>
    <w:p w14:paraId="67A6FD1F" w14:textId="77777777" w:rsidR="00716D9A" w:rsidRDefault="00716D9A" w:rsidP="00716D9A">
      <w:pPr>
        <w:tabs>
          <w:tab w:val="left" w:pos="1149"/>
        </w:tabs>
        <w:ind w:firstLine="709"/>
        <w:jc w:val="both"/>
      </w:pPr>
      <w: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C498780" w14:textId="77777777" w:rsidR="00716D9A" w:rsidRDefault="00716D9A" w:rsidP="00716D9A">
      <w:pPr>
        <w:tabs>
          <w:tab w:val="left" w:pos="1232"/>
        </w:tabs>
        <w:ind w:firstLine="709"/>
        <w:jc w:val="both"/>
      </w:pPr>
      <w: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BDFE8ED" w14:textId="77777777" w:rsidR="00716D9A" w:rsidRDefault="00716D9A" w:rsidP="00716D9A">
      <w:pPr>
        <w:tabs>
          <w:tab w:val="left" w:pos="1138"/>
        </w:tabs>
        <w:ind w:firstLine="709"/>
        <w:jc w:val="both"/>
      </w:pPr>
      <w: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7F7CB7A" w14:textId="77777777" w:rsidR="00716D9A" w:rsidRDefault="00716D9A" w:rsidP="00716D9A">
      <w:pPr>
        <w:tabs>
          <w:tab w:val="left" w:pos="1160"/>
        </w:tabs>
        <w:ind w:firstLine="709"/>
        <w:jc w:val="both"/>
        <w:rPr>
          <w:i/>
        </w:rPr>
      </w:pPr>
      <w: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>
        <w:rPr>
          <w:i/>
        </w:rPr>
        <w:t>(в случае если такие расположены на земельном участке).</w:t>
      </w:r>
    </w:p>
    <w:p w14:paraId="5845D911" w14:textId="77777777" w:rsidR="00716D9A" w:rsidRDefault="00716D9A" w:rsidP="00716D9A">
      <w:pPr>
        <w:tabs>
          <w:tab w:val="left" w:pos="1239"/>
        </w:tabs>
        <w:ind w:firstLine="709"/>
        <w:jc w:val="both"/>
      </w:pPr>
      <w:r>
        <w:t xml:space="preserve">4.4.6. В десятидневный срок со дня изменения своего наименования </w:t>
      </w:r>
      <w:r>
        <w:rPr>
          <w:i/>
        </w:rPr>
        <w:t xml:space="preserve">(для юридических лиц), </w:t>
      </w:r>
      <w:r>
        <w:t>местонахождения (почтового адреса) и контактного телефона письменно сообщить о таких изменениях Арендодателю.</w:t>
      </w:r>
    </w:p>
    <w:p w14:paraId="0AA5418A" w14:textId="77777777" w:rsidR="00716D9A" w:rsidRDefault="00716D9A" w:rsidP="00716D9A">
      <w:pPr>
        <w:tabs>
          <w:tab w:val="left" w:pos="1239"/>
        </w:tabs>
        <w:ind w:firstLine="709"/>
        <w:jc w:val="both"/>
      </w:pPr>
      <w: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0CFEEE1" w14:textId="77777777" w:rsidR="00716D9A" w:rsidRDefault="00716D9A" w:rsidP="00716D9A">
      <w:pPr>
        <w:tabs>
          <w:tab w:val="left" w:pos="1239"/>
        </w:tabs>
        <w:ind w:firstLine="709"/>
        <w:jc w:val="both"/>
      </w:pPr>
      <w:r>
        <w:t xml:space="preserve">4.4.8. Осуществлять мероприятия по охране земель, установленные действующим законодательством </w:t>
      </w:r>
      <w:r>
        <w:rPr>
          <w:bCs/>
        </w:rPr>
        <w:t>Российской Федерации, законодательством Московской области</w:t>
      </w:r>
      <w:r>
        <w:t>.</w:t>
      </w:r>
    </w:p>
    <w:p w14:paraId="440BD381" w14:textId="77777777" w:rsidR="00716D9A" w:rsidRDefault="00716D9A" w:rsidP="00716D9A">
      <w:pPr>
        <w:tabs>
          <w:tab w:val="left" w:pos="1239"/>
        </w:tabs>
        <w:ind w:firstLine="709"/>
        <w:jc w:val="both"/>
        <w:rPr>
          <w:i/>
        </w:rPr>
      </w:pPr>
      <w:r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4BDC453" w14:textId="77777777" w:rsidR="00716D9A" w:rsidRDefault="00716D9A" w:rsidP="00716D9A">
      <w:pPr>
        <w:tabs>
          <w:tab w:val="left" w:pos="1188"/>
        </w:tabs>
        <w:ind w:firstLine="709"/>
        <w:jc w:val="both"/>
      </w:pPr>
      <w:r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F215588" w14:textId="77777777" w:rsidR="00716D9A" w:rsidRDefault="00716D9A" w:rsidP="00716D9A">
      <w:pPr>
        <w:tabs>
          <w:tab w:val="left" w:pos="1188"/>
        </w:tabs>
        <w:ind w:firstLine="709"/>
        <w:jc w:val="both"/>
      </w:pPr>
      <w: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CDB10C8" w14:textId="14F15CB0" w:rsidR="00716D9A" w:rsidRDefault="00716D9A" w:rsidP="00716D9A">
      <w:pPr>
        <w:tabs>
          <w:tab w:val="left" w:pos="1332"/>
        </w:tabs>
        <w:ind w:firstLine="709"/>
        <w:jc w:val="both"/>
      </w:pPr>
      <w: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A91B267" w14:textId="77777777" w:rsidR="001A18BB" w:rsidRDefault="001A18BB" w:rsidP="001A18BB">
      <w:pPr>
        <w:tabs>
          <w:tab w:val="left" w:pos="1332"/>
        </w:tabs>
        <w:ind w:firstLine="709"/>
        <w:jc w:val="both"/>
      </w:pPr>
      <w:r>
        <w:lastRenderedPageBreak/>
        <w:t>4.4.13. Использовать Земельный участок в соответствии с требованиями:</w:t>
      </w:r>
    </w:p>
    <w:p w14:paraId="2276023F" w14:textId="77777777" w:rsidR="001A18BB" w:rsidRDefault="001A18BB" w:rsidP="001A18BB">
      <w:pPr>
        <w:tabs>
          <w:tab w:val="left" w:pos="1332"/>
        </w:tabs>
        <w:ind w:firstLine="709"/>
        <w:jc w:val="both"/>
      </w:pPr>
      <w:r>
        <w:t>- Воздушного кодекса Российской Федерации;</w:t>
      </w:r>
    </w:p>
    <w:p w14:paraId="0A7D89AF" w14:textId="1E67B762" w:rsidR="001A18BB" w:rsidRDefault="001A18BB" w:rsidP="001A18BB">
      <w:pPr>
        <w:tabs>
          <w:tab w:val="left" w:pos="1332"/>
        </w:tabs>
        <w:ind w:firstLine="709"/>
        <w:jc w:val="both"/>
      </w:pPr>
      <w:r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зоны».</w:t>
      </w:r>
    </w:p>
    <w:p w14:paraId="0BF2E666" w14:textId="71E5A6B0" w:rsidR="001A18BB" w:rsidRDefault="001A18BB" w:rsidP="001A18BB">
      <w:pPr>
        <w:tabs>
          <w:tab w:val="left" w:pos="1332"/>
        </w:tabs>
        <w:ind w:firstLine="709"/>
        <w:jc w:val="both"/>
      </w:pPr>
      <w:r>
        <w:t>4.4.14.</w:t>
      </w:r>
      <w:r w:rsidR="00DF1A2B">
        <w:t> </w:t>
      </w:r>
      <w:r w:rsidRPr="001A18BB">
        <w:t xml:space="preserve">Согласовать размещение объекта капитального строительства в соответствии </w:t>
      </w:r>
      <w:r>
        <w:br/>
      </w:r>
      <w:r w:rsidRPr="001A18BB">
        <w:t>с требованиями действующего законодательства.</w:t>
      </w:r>
    </w:p>
    <w:p w14:paraId="0B1FA259" w14:textId="77777777" w:rsidR="00716D9A" w:rsidRDefault="00716D9A" w:rsidP="00716D9A">
      <w:pPr>
        <w:tabs>
          <w:tab w:val="left" w:pos="1332"/>
        </w:tabs>
        <w:ind w:firstLine="709"/>
        <w:jc w:val="center"/>
      </w:pPr>
      <w:bookmarkStart w:id="120" w:name="bookmark11"/>
    </w:p>
    <w:p w14:paraId="57A3F411" w14:textId="2F9F64E4" w:rsidR="00716D9A" w:rsidRDefault="00716D9A" w:rsidP="00716D9A">
      <w:pPr>
        <w:tabs>
          <w:tab w:val="left" w:pos="1332"/>
        </w:tabs>
        <w:jc w:val="center"/>
      </w:pPr>
      <w:r>
        <w:t>V. Ответственность сторон</w:t>
      </w:r>
      <w:bookmarkEnd w:id="120"/>
    </w:p>
    <w:p w14:paraId="10EE3ED2" w14:textId="77777777" w:rsidR="00BF4AE5" w:rsidRDefault="00BF4AE5" w:rsidP="00716D9A">
      <w:pPr>
        <w:tabs>
          <w:tab w:val="left" w:pos="1332"/>
        </w:tabs>
        <w:jc w:val="center"/>
      </w:pPr>
    </w:p>
    <w:p w14:paraId="47D711CF" w14:textId="77777777" w:rsidR="00716D9A" w:rsidRDefault="00716D9A" w:rsidP="00716D9A">
      <w:pPr>
        <w:tabs>
          <w:tab w:val="left" w:pos="1044"/>
        </w:tabs>
        <w:ind w:firstLine="709"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0D2FFAD" w14:textId="77777777" w:rsidR="00716D9A" w:rsidRDefault="00716D9A" w:rsidP="00716D9A">
      <w:pPr>
        <w:tabs>
          <w:tab w:val="left" w:pos="1066"/>
        </w:tabs>
        <w:ind w:firstLine="709"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9A762A4" w14:textId="77777777" w:rsidR="00716D9A" w:rsidRDefault="00716D9A" w:rsidP="00716D9A">
      <w:pPr>
        <w:ind w:firstLine="709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58022C5" w14:textId="77777777" w:rsidR="00716D9A" w:rsidRDefault="00716D9A" w:rsidP="00716D9A">
      <w:pPr>
        <w:tabs>
          <w:tab w:val="left" w:pos="1008"/>
        </w:tabs>
        <w:ind w:firstLine="709"/>
        <w:jc w:val="both"/>
        <w:rPr>
          <w:color w:val="FF0000"/>
        </w:rPr>
      </w:pPr>
      <w: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>
        <w:rPr>
          <w:color w:val="FF0000"/>
        </w:rPr>
        <w:t xml:space="preserve"> </w:t>
      </w:r>
    </w:p>
    <w:p w14:paraId="1FC29657" w14:textId="77777777" w:rsidR="00716D9A" w:rsidRDefault="00716D9A" w:rsidP="00716D9A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21" w:name="bookmark12"/>
    </w:p>
    <w:p w14:paraId="070E58FB" w14:textId="6288CC22" w:rsidR="00716D9A" w:rsidRDefault="00716D9A" w:rsidP="00716D9A">
      <w:pPr>
        <w:keepNext/>
        <w:keepLines/>
        <w:jc w:val="center"/>
        <w:rPr>
          <w:rStyle w:val="53"/>
          <w:b w:val="0"/>
        </w:rPr>
      </w:pPr>
      <w:r>
        <w:rPr>
          <w:rStyle w:val="53"/>
          <w:b w:val="0"/>
        </w:rPr>
        <w:t>V</w:t>
      </w:r>
      <w:r>
        <w:rPr>
          <w:rStyle w:val="53"/>
          <w:b w:val="0"/>
          <w:lang w:val="en-US"/>
        </w:rPr>
        <w:t>I</w:t>
      </w:r>
      <w:r>
        <w:rPr>
          <w:rStyle w:val="53"/>
          <w:b w:val="0"/>
        </w:rPr>
        <w:t>.</w:t>
      </w:r>
      <w:r>
        <w:t xml:space="preserve"> Рассмотрение</w:t>
      </w:r>
      <w:r>
        <w:rPr>
          <w:rStyle w:val="53"/>
        </w:rPr>
        <w:t xml:space="preserve"> </w:t>
      </w:r>
      <w:r>
        <w:rPr>
          <w:rStyle w:val="53"/>
          <w:b w:val="0"/>
        </w:rPr>
        <w:t>споров</w:t>
      </w:r>
      <w:bookmarkEnd w:id="121"/>
    </w:p>
    <w:p w14:paraId="350C3022" w14:textId="77777777" w:rsidR="00BF4AE5" w:rsidRDefault="00BF4AE5" w:rsidP="00716D9A">
      <w:pPr>
        <w:keepNext/>
        <w:keepLines/>
        <w:jc w:val="center"/>
        <w:rPr>
          <w:rStyle w:val="53"/>
          <w:b w:val="0"/>
        </w:rPr>
      </w:pPr>
    </w:p>
    <w:p w14:paraId="4C7852B3" w14:textId="77777777" w:rsidR="00716D9A" w:rsidRDefault="00716D9A" w:rsidP="00716D9A">
      <w:pPr>
        <w:autoSpaceDE w:val="0"/>
        <w:autoSpaceDN w:val="0"/>
        <w:adjustRightInd w:val="0"/>
        <w:ind w:firstLine="709"/>
        <w:jc w:val="both"/>
      </w:pPr>
      <w:bookmarkStart w:id="122" w:name="bookmark13"/>
      <w:r>
        <w:t>6.1. Все споры и разногласия, которые могут возникнуть между Сторонами, разрешаются путем переговоров.</w:t>
      </w:r>
    </w:p>
    <w:p w14:paraId="3F097BBD" w14:textId="77777777" w:rsidR="00716D9A" w:rsidRDefault="00716D9A" w:rsidP="00716D9A">
      <w:pPr>
        <w:autoSpaceDE w:val="0"/>
        <w:autoSpaceDN w:val="0"/>
        <w:adjustRightInd w:val="0"/>
        <w:ind w:firstLine="709"/>
        <w:jc w:val="both"/>
      </w:pPr>
      <w:r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69DCCBE9" w14:textId="77777777" w:rsidR="00716D9A" w:rsidRDefault="00716D9A" w:rsidP="00716D9A">
      <w:pPr>
        <w:autoSpaceDE w:val="0"/>
        <w:autoSpaceDN w:val="0"/>
        <w:adjustRightInd w:val="0"/>
        <w:ind w:firstLine="709"/>
        <w:jc w:val="both"/>
      </w:pPr>
    </w:p>
    <w:p w14:paraId="5687AA12" w14:textId="52A6B701" w:rsidR="00716D9A" w:rsidRDefault="00716D9A" w:rsidP="00716D9A">
      <w:pPr>
        <w:keepNext/>
        <w:keepLines/>
        <w:jc w:val="center"/>
      </w:pPr>
      <w:r>
        <w:t>V</w:t>
      </w:r>
      <w:r>
        <w:rPr>
          <w:lang w:val="en-US"/>
        </w:rPr>
        <w:t>I</w:t>
      </w:r>
      <w:r>
        <w:t xml:space="preserve">I. Изменение условий договора </w:t>
      </w:r>
      <w:bookmarkEnd w:id="122"/>
    </w:p>
    <w:p w14:paraId="60C78D68" w14:textId="77777777" w:rsidR="00BF4AE5" w:rsidRDefault="00BF4AE5" w:rsidP="00716D9A">
      <w:pPr>
        <w:keepNext/>
        <w:keepLines/>
        <w:jc w:val="center"/>
      </w:pPr>
    </w:p>
    <w:p w14:paraId="2D945B1E" w14:textId="77777777" w:rsidR="00716D9A" w:rsidRDefault="00716D9A" w:rsidP="00716D9A">
      <w:pPr>
        <w:tabs>
          <w:tab w:val="left" w:pos="1102"/>
        </w:tabs>
        <w:ind w:firstLine="709"/>
        <w:jc w:val="both"/>
        <w:rPr>
          <w:i/>
        </w:rPr>
      </w:pPr>
      <w: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F785AED" w14:textId="77777777" w:rsidR="00716D9A" w:rsidRDefault="00716D9A" w:rsidP="00716D9A">
      <w:pPr>
        <w:tabs>
          <w:tab w:val="left" w:pos="1102"/>
        </w:tabs>
        <w:ind w:firstLine="709"/>
        <w:jc w:val="both"/>
      </w:pPr>
      <w:r>
        <w:t>7.2. Изменение вида разрешенного использования Земельного участка не допускается.</w:t>
      </w:r>
    </w:p>
    <w:p w14:paraId="37450573" w14:textId="77777777" w:rsidR="00716D9A" w:rsidRDefault="00716D9A" w:rsidP="00716D9A">
      <w:pPr>
        <w:tabs>
          <w:tab w:val="left" w:pos="1102"/>
        </w:tabs>
        <w:ind w:firstLine="709"/>
        <w:jc w:val="both"/>
      </w:pPr>
      <w:r>
        <w:t>7.3. Арендатору запрещается заключать договор уступки требования (цессии) по настоящему договору.</w:t>
      </w:r>
    </w:p>
    <w:p w14:paraId="6DEECDF6" w14:textId="77777777" w:rsidR="00716D9A" w:rsidRDefault="00716D9A" w:rsidP="00716D9A">
      <w:pPr>
        <w:tabs>
          <w:tab w:val="left" w:pos="1102"/>
        </w:tabs>
        <w:ind w:firstLine="709"/>
        <w:jc w:val="both"/>
      </w:pPr>
      <w:r>
        <w:t>7.4. Арендатору запрещается заключать договор субаренды по настоящему договору.</w:t>
      </w:r>
    </w:p>
    <w:p w14:paraId="7D60579D" w14:textId="77777777" w:rsidR="00716D9A" w:rsidRDefault="00716D9A" w:rsidP="00716D9A">
      <w:pPr>
        <w:tabs>
          <w:tab w:val="left" w:pos="1055"/>
        </w:tabs>
        <w:ind w:firstLine="709"/>
        <w:rPr>
          <w:i/>
        </w:rPr>
      </w:pPr>
    </w:p>
    <w:p w14:paraId="740E2EF9" w14:textId="174C436C" w:rsidR="00716D9A" w:rsidRDefault="00716D9A" w:rsidP="00716D9A">
      <w:pPr>
        <w:keepNext/>
        <w:keepLines/>
        <w:jc w:val="center"/>
      </w:pPr>
      <w:bookmarkStart w:id="123" w:name="bookmark14"/>
      <w:r>
        <w:t>VI</w:t>
      </w:r>
      <w:r>
        <w:rPr>
          <w:lang w:val="en-US"/>
        </w:rPr>
        <w:t>I</w:t>
      </w:r>
      <w:r>
        <w:t>I. Дополнительные и особые условия договора</w:t>
      </w:r>
      <w:bookmarkEnd w:id="123"/>
    </w:p>
    <w:p w14:paraId="63C333CA" w14:textId="77777777" w:rsidR="00BF4AE5" w:rsidRDefault="00BF4AE5" w:rsidP="00716D9A">
      <w:pPr>
        <w:keepNext/>
        <w:keepLines/>
        <w:jc w:val="center"/>
      </w:pPr>
    </w:p>
    <w:p w14:paraId="5F2CF9EC" w14:textId="77777777" w:rsidR="00716D9A" w:rsidRDefault="00716D9A" w:rsidP="00716D9A">
      <w:pPr>
        <w:tabs>
          <w:tab w:val="left" w:pos="992"/>
        </w:tabs>
        <w:ind w:firstLine="709"/>
        <w:jc w:val="both"/>
      </w:pPr>
      <w: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B7CA920" w14:textId="77777777" w:rsidR="00716D9A" w:rsidRDefault="00716D9A" w:rsidP="00716D9A">
      <w:pPr>
        <w:ind w:firstLine="709"/>
        <w:jc w:val="both"/>
      </w:pPr>
      <w: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8711B06" w14:textId="77777777" w:rsidR="00716D9A" w:rsidRDefault="00716D9A" w:rsidP="00716D9A">
      <w:pPr>
        <w:ind w:firstLine="709"/>
        <w:jc w:val="both"/>
        <w:rPr>
          <w:i/>
        </w:rPr>
      </w:pPr>
      <w:r>
        <w:t>8.3.</w:t>
      </w:r>
      <w:r>
        <w:rPr>
          <w:i/>
        </w:rPr>
        <w:t xml:space="preserve"> </w:t>
      </w:r>
      <w:r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6268C53" w14:textId="125662E2" w:rsidR="00716D9A" w:rsidRDefault="00716D9A" w:rsidP="00716D9A">
      <w:pPr>
        <w:ind w:firstLine="709"/>
        <w:jc w:val="both"/>
      </w:pPr>
      <w:r>
        <w:t xml:space="preserve"> </w:t>
      </w:r>
    </w:p>
    <w:p w14:paraId="171C4535" w14:textId="3297B236" w:rsidR="00BF4AE5" w:rsidRDefault="00BF4AE5" w:rsidP="00716D9A">
      <w:pPr>
        <w:ind w:firstLine="709"/>
        <w:jc w:val="both"/>
      </w:pPr>
    </w:p>
    <w:p w14:paraId="009C7EB0" w14:textId="77777777" w:rsidR="00BF4AE5" w:rsidRDefault="00BF4AE5" w:rsidP="00716D9A">
      <w:pPr>
        <w:ind w:firstLine="709"/>
        <w:jc w:val="both"/>
        <w:rPr>
          <w:i/>
        </w:rPr>
      </w:pPr>
    </w:p>
    <w:p w14:paraId="0FE20926" w14:textId="76EDDD28" w:rsidR="00716D9A" w:rsidRDefault="00716D9A" w:rsidP="00716D9A">
      <w:pPr>
        <w:jc w:val="center"/>
        <w:rPr>
          <w:rStyle w:val="afff8"/>
          <w:b w:val="0"/>
          <w:sz w:val="24"/>
          <w:szCs w:val="24"/>
        </w:rPr>
      </w:pPr>
      <w:r>
        <w:rPr>
          <w:rStyle w:val="afff8"/>
          <w:b w:val="0"/>
          <w:sz w:val="24"/>
          <w:szCs w:val="24"/>
          <w:lang w:val="en-US"/>
        </w:rPr>
        <w:lastRenderedPageBreak/>
        <w:t>IX</w:t>
      </w:r>
      <w:r>
        <w:rPr>
          <w:rStyle w:val="afff8"/>
          <w:b w:val="0"/>
          <w:sz w:val="24"/>
          <w:szCs w:val="24"/>
        </w:rPr>
        <w:t xml:space="preserve">. Приложения </w:t>
      </w:r>
    </w:p>
    <w:p w14:paraId="1E4A46C3" w14:textId="77777777" w:rsidR="00BF4AE5" w:rsidRDefault="00BF4AE5" w:rsidP="00716D9A">
      <w:pPr>
        <w:jc w:val="center"/>
        <w:rPr>
          <w:rStyle w:val="afff8"/>
          <w:b w:val="0"/>
          <w:sz w:val="24"/>
          <w:szCs w:val="24"/>
        </w:rPr>
      </w:pPr>
    </w:p>
    <w:p w14:paraId="6D85A4BC" w14:textId="77777777" w:rsidR="00716D9A" w:rsidRDefault="00716D9A" w:rsidP="00716D9A">
      <w:pPr>
        <w:ind w:firstLine="709"/>
      </w:pPr>
      <w:r>
        <w:t>К настоящему договору прилагается и является его неотъемлемой частью:</w:t>
      </w:r>
    </w:p>
    <w:p w14:paraId="3B0DA766" w14:textId="77777777" w:rsidR="00716D9A" w:rsidRDefault="00716D9A" w:rsidP="00716D9A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>
        <w:t>Протокол (Приложение 1)</w:t>
      </w:r>
    </w:p>
    <w:p w14:paraId="15DBCB80" w14:textId="77777777" w:rsidR="00716D9A" w:rsidRDefault="00716D9A" w:rsidP="00716D9A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>
        <w:t>Расчет арендной платы (Приложение 2)</w:t>
      </w:r>
    </w:p>
    <w:p w14:paraId="2C1AA001" w14:textId="77777777" w:rsidR="00716D9A" w:rsidRDefault="00716D9A" w:rsidP="00716D9A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>
        <w:t xml:space="preserve">Акт приема-передачи Земельного участка (Приложение 3). </w:t>
      </w:r>
    </w:p>
    <w:p w14:paraId="14790A2D" w14:textId="77777777" w:rsidR="00716D9A" w:rsidRDefault="00716D9A" w:rsidP="00716D9A">
      <w:pPr>
        <w:tabs>
          <w:tab w:val="left" w:pos="358"/>
        </w:tabs>
        <w:jc w:val="center"/>
      </w:pPr>
    </w:p>
    <w:p w14:paraId="02882297" w14:textId="77777777" w:rsidR="00716D9A" w:rsidRDefault="00716D9A" w:rsidP="00716D9A">
      <w:pPr>
        <w:tabs>
          <w:tab w:val="left" w:pos="358"/>
        </w:tabs>
        <w:jc w:val="center"/>
      </w:pPr>
      <w:r>
        <w:rPr>
          <w:lang w:val="en-US"/>
        </w:rPr>
        <w:t>X</w:t>
      </w:r>
      <w:r>
        <w:t>. Адреса, реквизиты и подписи Сторон</w:t>
      </w:r>
    </w:p>
    <w:p w14:paraId="3BA39DD9" w14:textId="77777777" w:rsidR="00716D9A" w:rsidRDefault="00716D9A" w:rsidP="00716D9A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16D9A" w14:paraId="6D48B238" w14:textId="77777777" w:rsidTr="00716D9A">
        <w:tc>
          <w:tcPr>
            <w:tcW w:w="4503" w:type="dxa"/>
            <w:hideMark/>
          </w:tcPr>
          <w:p w14:paraId="0EEB6102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Арендодатель: </w:t>
            </w:r>
          </w:p>
          <w:p w14:paraId="76F545AB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</w:pPr>
            <w:r>
              <w:t>Адрес: _________________________;</w:t>
            </w:r>
          </w:p>
          <w:p w14:paraId="3A7E96F3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</w:pPr>
            <w:r>
              <w:t>ИНН___________________________;</w:t>
            </w:r>
          </w:p>
          <w:p w14:paraId="2571BC6C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</w:pPr>
            <w:r>
              <w:t>КПП ___________________________;</w:t>
            </w:r>
          </w:p>
          <w:p w14:paraId="17565467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</w:pPr>
            <w:r>
              <w:t xml:space="preserve">Банковские </w:t>
            </w:r>
            <w:proofErr w:type="gramStart"/>
            <w:r>
              <w:t>реквизиты:_</w:t>
            </w:r>
            <w:proofErr w:type="gramEnd"/>
            <w:r>
              <w:t>___________;</w:t>
            </w:r>
          </w:p>
          <w:p w14:paraId="65F0ACBC" w14:textId="77777777" w:rsidR="00716D9A" w:rsidRDefault="00716D9A">
            <w:pPr>
              <w:tabs>
                <w:tab w:val="left" w:pos="916"/>
              </w:tabs>
              <w:spacing w:line="270" w:lineRule="exact"/>
              <w:jc w:val="both"/>
            </w:pPr>
            <w:r>
              <w:t xml:space="preserve">р/с_____________________________; </w:t>
            </w:r>
          </w:p>
          <w:p w14:paraId="5D1FA6C6" w14:textId="77777777" w:rsidR="00716D9A" w:rsidRDefault="00716D9A">
            <w:pPr>
              <w:tabs>
                <w:tab w:val="left" w:pos="916"/>
              </w:tabs>
              <w:spacing w:line="270" w:lineRule="exact"/>
              <w:jc w:val="both"/>
            </w:pPr>
            <w:r>
              <w:t>БИК ___________________________;</w:t>
            </w:r>
          </w:p>
          <w:p w14:paraId="224DEB26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</w:pPr>
            <w:r>
              <w:t>ОКТМО________________________.</w:t>
            </w:r>
          </w:p>
          <w:p w14:paraId="2242D5E4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</w:tc>
        <w:tc>
          <w:tcPr>
            <w:tcW w:w="5068" w:type="dxa"/>
            <w:hideMark/>
          </w:tcPr>
          <w:p w14:paraId="7914516F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Арендатор: </w:t>
            </w:r>
          </w:p>
          <w:p w14:paraId="1B8505B7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</w:pPr>
            <w:r>
              <w:t>Адрес_____________________________;</w:t>
            </w:r>
          </w:p>
          <w:p w14:paraId="5938F0A8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</w:pPr>
            <w:r>
              <w:t>ИНН______________________________;</w:t>
            </w:r>
          </w:p>
          <w:p w14:paraId="78753931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</w:pPr>
            <w:r>
              <w:t>КПП______________________________;</w:t>
            </w:r>
          </w:p>
          <w:p w14:paraId="441FF6AD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</w:pPr>
            <w:r>
              <w:t xml:space="preserve">Банковские </w:t>
            </w:r>
            <w:proofErr w:type="gramStart"/>
            <w:r>
              <w:t>реквизиты:_</w:t>
            </w:r>
            <w:proofErr w:type="gramEnd"/>
            <w:r>
              <w:t>______________;</w:t>
            </w:r>
          </w:p>
          <w:p w14:paraId="194717A7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</w:pPr>
            <w:r>
              <w:t>р/с_________________________________;</w:t>
            </w:r>
          </w:p>
          <w:p w14:paraId="57631C1C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>
              <w:t xml:space="preserve">в </w:t>
            </w:r>
            <w:r>
              <w:rPr>
                <w:i/>
              </w:rPr>
              <w:t>(наименование банка)</w:t>
            </w:r>
          </w:p>
          <w:p w14:paraId="103A5217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</w:pPr>
            <w:r>
              <w:t>к/с________________________________;</w:t>
            </w:r>
          </w:p>
          <w:p w14:paraId="286BEFC2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</w:pPr>
            <w:r>
              <w:t>БИК _______________________________/</w:t>
            </w:r>
          </w:p>
          <w:p w14:paraId="4FD9B02E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</w:tc>
      </w:tr>
    </w:tbl>
    <w:p w14:paraId="18EA028F" w14:textId="77777777" w:rsidR="00716D9A" w:rsidRDefault="00716D9A" w:rsidP="00716D9A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6470F74C" w14:textId="77777777" w:rsidR="00716D9A" w:rsidRDefault="00716D9A" w:rsidP="00716D9A">
      <w:pPr>
        <w:spacing w:after="400" w:line="245" w:lineRule="exact"/>
        <w:ind w:right="100"/>
        <w:jc w:val="right"/>
        <w:rPr>
          <w:bCs/>
        </w:rPr>
      </w:pPr>
      <w:r>
        <w:lastRenderedPageBreak/>
        <w:t>Приложение 2 к договору аренды</w:t>
      </w:r>
      <w:r>
        <w:br/>
      </w:r>
      <w:r>
        <w:rPr>
          <w:bCs/>
        </w:rPr>
        <w:t>от _</w:t>
      </w:r>
      <w:proofErr w:type="gramStart"/>
      <w:r>
        <w:rPr>
          <w:bCs/>
        </w:rPr>
        <w:t>_._</w:t>
      </w:r>
      <w:proofErr w:type="gramEnd"/>
      <w:r>
        <w:rPr>
          <w:bCs/>
        </w:rPr>
        <w:t>_.____ № ______________</w:t>
      </w:r>
    </w:p>
    <w:p w14:paraId="5CCC0629" w14:textId="77777777" w:rsidR="00716D9A" w:rsidRDefault="00716D9A" w:rsidP="00716D9A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Земельный участок</w:t>
      </w:r>
    </w:p>
    <w:p w14:paraId="1A152DC9" w14:textId="77777777" w:rsidR="00716D9A" w:rsidRDefault="00716D9A" w:rsidP="00716D9A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398A3829" w14:textId="77777777" w:rsidR="00716D9A" w:rsidRDefault="00716D9A" w:rsidP="00716D9A">
      <w:pPr>
        <w:tabs>
          <w:tab w:val="left" w:pos="681"/>
        </w:tabs>
        <w:spacing w:line="270" w:lineRule="exact"/>
        <w:ind w:left="500" w:right="100"/>
        <w:jc w:val="both"/>
      </w:pPr>
    </w:p>
    <w:p w14:paraId="069942F5" w14:textId="77777777" w:rsidR="00716D9A" w:rsidRDefault="00716D9A" w:rsidP="00716D9A">
      <w:pPr>
        <w:tabs>
          <w:tab w:val="left" w:pos="681"/>
        </w:tabs>
        <w:spacing w:line="270" w:lineRule="exact"/>
        <w:ind w:left="500" w:right="100"/>
        <w:jc w:val="both"/>
      </w:pPr>
    </w:p>
    <w:p w14:paraId="40AA5E1C" w14:textId="77777777" w:rsidR="00716D9A" w:rsidRDefault="00716D9A" w:rsidP="00716D9A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16D9A" w14:paraId="598B17D4" w14:textId="77777777" w:rsidTr="00716D9A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E93F59" w14:textId="77777777" w:rsidR="00716D9A" w:rsidRDefault="00716D9A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3017BE" w14:textId="77777777" w:rsidR="00716D9A" w:rsidRDefault="00716D9A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 xml:space="preserve">, </w:t>
            </w:r>
            <w:proofErr w:type="spellStart"/>
            <w:r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0BA8C5" w14:textId="77777777" w:rsidR="00716D9A" w:rsidRDefault="00716D9A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5651C1" w14:textId="77777777" w:rsidR="00716D9A" w:rsidRDefault="00716D9A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716D9A" w14:paraId="31E2B4C4" w14:textId="77777777" w:rsidTr="00716D9A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1DFB21" w14:textId="77777777" w:rsidR="00716D9A" w:rsidRDefault="00716D9A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37F608" w14:textId="77777777" w:rsidR="00716D9A" w:rsidRDefault="00716D9A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E670F8" w14:textId="77777777" w:rsidR="00716D9A" w:rsidRDefault="00716D9A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888854" w14:textId="77777777" w:rsidR="00716D9A" w:rsidRDefault="00716D9A">
            <w:pPr>
              <w:spacing w:after="66"/>
            </w:pPr>
          </w:p>
        </w:tc>
      </w:tr>
    </w:tbl>
    <w:p w14:paraId="613D8A29" w14:textId="77777777" w:rsidR="00716D9A" w:rsidRDefault="00716D9A" w:rsidP="00716D9A">
      <w:pPr>
        <w:spacing w:after="66"/>
        <w:ind w:left="220"/>
      </w:pPr>
    </w:p>
    <w:p w14:paraId="10EA2143" w14:textId="77777777" w:rsidR="00716D9A" w:rsidRDefault="00716D9A" w:rsidP="00716D9A">
      <w:pPr>
        <w:spacing w:after="66"/>
        <w:ind w:left="220"/>
      </w:pPr>
    </w:p>
    <w:p w14:paraId="010ABD11" w14:textId="77777777" w:rsidR="00716D9A" w:rsidRDefault="00716D9A" w:rsidP="00716D9A">
      <w:pPr>
        <w:spacing w:after="66"/>
        <w:ind w:left="220"/>
      </w:pPr>
      <w:r>
        <w:t>2. Годовая арендная плата за Земельный участок составляет _______________ рублей, а сумма ежемесячного платежа:</w:t>
      </w:r>
    </w:p>
    <w:p w14:paraId="1403F1B9" w14:textId="77777777" w:rsidR="00716D9A" w:rsidRDefault="00716D9A" w:rsidP="00716D9A">
      <w:pPr>
        <w:spacing w:after="66"/>
        <w:ind w:left="220"/>
      </w:pPr>
      <w:r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16D9A" w14:paraId="6E736394" w14:textId="77777777" w:rsidTr="00716D9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5CF0B1" w14:textId="77777777" w:rsidR="00716D9A" w:rsidRDefault="00716D9A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8A9B44" w14:textId="77777777" w:rsidR="00716D9A" w:rsidRDefault="00716D9A">
            <w:pPr>
              <w:spacing w:after="66"/>
            </w:pPr>
            <w:r>
              <w:t>Арендная плата (руб.)</w:t>
            </w:r>
          </w:p>
        </w:tc>
      </w:tr>
      <w:tr w:rsidR="00716D9A" w14:paraId="27E58E7D" w14:textId="77777777" w:rsidTr="00716D9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C029D6" w14:textId="77777777" w:rsidR="00716D9A" w:rsidRDefault="00716D9A">
            <w:pPr>
              <w:spacing w:after="66"/>
            </w:pPr>
            <w: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1E75B" w14:textId="77777777" w:rsidR="00716D9A" w:rsidRDefault="00716D9A">
            <w:pPr>
              <w:spacing w:after="66"/>
            </w:pPr>
          </w:p>
        </w:tc>
      </w:tr>
      <w:tr w:rsidR="00716D9A" w14:paraId="40781F4C" w14:textId="77777777" w:rsidTr="00716D9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9811C6" w14:textId="77777777" w:rsidR="00716D9A" w:rsidRDefault="00716D9A">
            <w:pPr>
              <w:spacing w:after="66"/>
            </w:pPr>
            <w:r>
              <w:t>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EEB3E4" w14:textId="77777777" w:rsidR="00716D9A" w:rsidRDefault="00716D9A">
            <w:pPr>
              <w:spacing w:after="66"/>
            </w:pPr>
          </w:p>
        </w:tc>
      </w:tr>
    </w:tbl>
    <w:p w14:paraId="5B558EE9" w14:textId="77777777" w:rsidR="00716D9A" w:rsidRDefault="00716D9A" w:rsidP="00716D9A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7C58547C" w14:textId="77777777" w:rsidR="00716D9A" w:rsidRDefault="00716D9A" w:rsidP="00716D9A">
      <w:pPr>
        <w:spacing w:line="274" w:lineRule="exact"/>
        <w:ind w:left="860" w:right="100"/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63AE2310" w14:textId="77777777" w:rsidR="00716D9A" w:rsidRDefault="00716D9A" w:rsidP="00716D9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A840D22" w14:textId="77777777" w:rsidR="00716D9A" w:rsidRDefault="00716D9A" w:rsidP="00716D9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6F88F8B" w14:textId="77777777" w:rsidR="00716D9A" w:rsidRDefault="00716D9A" w:rsidP="00716D9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8A79832" w14:textId="77777777" w:rsidR="00716D9A" w:rsidRDefault="00716D9A" w:rsidP="00716D9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08681B1" w14:textId="77777777" w:rsidR="00716D9A" w:rsidRDefault="00716D9A" w:rsidP="00716D9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32A40BE" w14:textId="77777777" w:rsidR="00716D9A" w:rsidRDefault="00716D9A" w:rsidP="00716D9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702598C" w14:textId="77777777" w:rsidR="00716D9A" w:rsidRDefault="00716D9A" w:rsidP="00716D9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031FCE6" w14:textId="77777777" w:rsidR="00716D9A" w:rsidRDefault="00716D9A" w:rsidP="00716D9A">
      <w:pPr>
        <w:spacing w:line="274" w:lineRule="exact"/>
        <w:ind w:left="220" w:right="100" w:firstLine="280"/>
        <w:jc w:val="center"/>
      </w:pPr>
      <w:r>
        <w:t>Подписи сторон</w:t>
      </w:r>
    </w:p>
    <w:p w14:paraId="18BFAE08" w14:textId="77777777" w:rsidR="00716D9A" w:rsidRDefault="00716D9A" w:rsidP="00716D9A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16D9A" w14:paraId="67D1B8A4" w14:textId="77777777" w:rsidTr="00716D9A">
        <w:tc>
          <w:tcPr>
            <w:tcW w:w="4503" w:type="dxa"/>
          </w:tcPr>
          <w:p w14:paraId="0C84331E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Арендодатель: </w:t>
            </w:r>
          </w:p>
          <w:p w14:paraId="46A9C86A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</w:pPr>
          </w:p>
          <w:p w14:paraId="7A7A7795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474A82D1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10897727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04ACC3E0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72E31E65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Арендатор: </w:t>
            </w:r>
          </w:p>
          <w:p w14:paraId="0E120779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</w:pPr>
          </w:p>
          <w:p w14:paraId="64B56D52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F2FBDC1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058F5C39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73A565C9" w14:textId="77777777" w:rsidR="00716D9A" w:rsidRDefault="00716D9A" w:rsidP="00716D9A">
      <w:pPr>
        <w:spacing w:line="274" w:lineRule="exact"/>
        <w:ind w:left="220" w:right="100" w:firstLine="280"/>
        <w:jc w:val="both"/>
      </w:pPr>
    </w:p>
    <w:p w14:paraId="2B3EB3AD" w14:textId="77777777" w:rsidR="00716D9A" w:rsidRDefault="00716D9A" w:rsidP="00716D9A">
      <w:pPr>
        <w:spacing w:line="274" w:lineRule="exact"/>
        <w:ind w:left="220" w:right="100" w:firstLine="280"/>
        <w:jc w:val="both"/>
      </w:pPr>
    </w:p>
    <w:p w14:paraId="1F7FBDCE" w14:textId="77777777" w:rsidR="00716D9A" w:rsidRDefault="00716D9A" w:rsidP="00716D9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2A14608" w14:textId="77777777" w:rsidR="00716D9A" w:rsidRDefault="00716D9A" w:rsidP="00716D9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0084B3F" w14:textId="77777777" w:rsidR="00716D9A" w:rsidRDefault="00716D9A" w:rsidP="00716D9A">
      <w:pPr>
        <w:spacing w:line="274" w:lineRule="exact"/>
        <w:ind w:left="220" w:right="100" w:firstLine="280"/>
      </w:pPr>
    </w:p>
    <w:p w14:paraId="593B550D" w14:textId="77777777" w:rsidR="00716D9A" w:rsidRDefault="00716D9A" w:rsidP="00716D9A">
      <w:pPr>
        <w:spacing w:line="274" w:lineRule="exact"/>
        <w:ind w:left="220" w:right="100" w:firstLine="280"/>
      </w:pPr>
    </w:p>
    <w:p w14:paraId="543AC828" w14:textId="77777777" w:rsidR="00716D9A" w:rsidRDefault="00716D9A" w:rsidP="00716D9A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3 к договору аренды</w:t>
      </w:r>
      <w:bookmarkStart w:id="124" w:name="bookmark19"/>
    </w:p>
    <w:p w14:paraId="6E1D79C6" w14:textId="77777777" w:rsidR="00716D9A" w:rsidRDefault="00716D9A" w:rsidP="00716D9A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>
        <w:rPr>
          <w:sz w:val="24"/>
          <w:szCs w:val="24"/>
        </w:rPr>
        <w:t>от ___________ № ___________</w:t>
      </w:r>
      <w:r>
        <w:rPr>
          <w:bCs/>
          <w:sz w:val="24"/>
          <w:szCs w:val="24"/>
        </w:rPr>
        <w:t>_</w:t>
      </w:r>
    </w:p>
    <w:p w14:paraId="7BD59990" w14:textId="77777777" w:rsidR="00716D9A" w:rsidRDefault="00716D9A" w:rsidP="00716D9A">
      <w:pPr>
        <w:keepNext/>
        <w:keepLines/>
        <w:spacing w:after="9" w:line="230" w:lineRule="exact"/>
        <w:ind w:left="4620"/>
        <w:rPr>
          <w:rStyle w:val="53pt"/>
        </w:rPr>
      </w:pPr>
    </w:p>
    <w:p w14:paraId="4C71143C" w14:textId="77777777" w:rsidR="00716D9A" w:rsidRDefault="00716D9A" w:rsidP="00716D9A">
      <w:pPr>
        <w:keepNext/>
        <w:keepLines/>
        <w:spacing w:after="9" w:line="230" w:lineRule="exact"/>
        <w:ind w:left="4620"/>
        <w:rPr>
          <w:b/>
        </w:rPr>
      </w:pPr>
      <w:r>
        <w:rPr>
          <w:rStyle w:val="53pt"/>
        </w:rPr>
        <w:t>АКТ</w:t>
      </w:r>
      <w:bookmarkEnd w:id="124"/>
    </w:p>
    <w:p w14:paraId="2922236E" w14:textId="77777777" w:rsidR="00716D9A" w:rsidRDefault="00716D9A" w:rsidP="00716D9A">
      <w:pPr>
        <w:keepNext/>
        <w:keepLines/>
        <w:spacing w:after="131" w:line="230" w:lineRule="exact"/>
        <w:ind w:left="2840"/>
      </w:pPr>
      <w:bookmarkStart w:id="125" w:name="bookmark20"/>
      <w:r>
        <w:t>приема-передачи земельного участка</w:t>
      </w:r>
      <w:bookmarkEnd w:id="125"/>
    </w:p>
    <w:p w14:paraId="1DB60070" w14:textId="77777777" w:rsidR="00716D9A" w:rsidRDefault="00716D9A" w:rsidP="00716D9A">
      <w:pPr>
        <w:keepNext/>
        <w:keepLines/>
        <w:spacing w:line="230" w:lineRule="exact"/>
      </w:pPr>
    </w:p>
    <w:p w14:paraId="6A3B9B7B" w14:textId="77777777" w:rsidR="00716D9A" w:rsidRDefault="00716D9A" w:rsidP="00716D9A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>
        <w:rPr>
          <w:sz w:val="24"/>
          <w:szCs w:val="24"/>
        </w:rPr>
        <w:t>от ___________ № _______________</w:t>
      </w:r>
    </w:p>
    <w:p w14:paraId="0BC8B2E0" w14:textId="77777777" w:rsidR="00716D9A" w:rsidRDefault="00716D9A" w:rsidP="00716D9A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D82F226" w14:textId="0E5E1A0E" w:rsidR="00716D9A" w:rsidRDefault="00716D9A" w:rsidP="00716D9A">
      <w:pPr>
        <w:ind w:firstLine="709"/>
        <w:jc w:val="both"/>
      </w:pPr>
      <w:r w:rsidRPr="00716D9A">
        <w:t>Администрация городского округа Котельники Московской области</w:t>
      </w:r>
      <w:r>
        <w:t xml:space="preserve">, </w:t>
      </w:r>
      <w:r>
        <w:br/>
        <w:t>(ОГРН ___________________, ИНН/КПП ___________/______________, в лице ______________________</w:t>
      </w:r>
      <w:r>
        <w:rPr>
          <w:bCs/>
          <w:shd w:val="clear" w:color="auto" w:fill="FFFFFF"/>
        </w:rPr>
        <w:t>,</w:t>
      </w:r>
      <w:r>
        <w:t xml:space="preserve"> </w:t>
      </w:r>
      <w:proofErr w:type="spellStart"/>
      <w:r>
        <w:t>действующ</w:t>
      </w:r>
      <w:proofErr w:type="spellEnd"/>
      <w:r>
        <w:t xml:space="preserve">__ на основании __________, зарегистрированного _________________________________, именуем__ в дальнейшем </w:t>
      </w:r>
      <w:r>
        <w:rPr>
          <w:b/>
          <w:bCs/>
          <w:shd w:val="clear" w:color="auto" w:fill="FFFFFF"/>
        </w:rPr>
        <w:t>Арендодатель</w:t>
      </w:r>
      <w:r>
        <w:rPr>
          <w:bCs/>
          <w:shd w:val="clear" w:color="auto" w:fill="FFFFFF"/>
        </w:rPr>
        <w:t>,</w:t>
      </w:r>
      <w:r>
        <w:t xml:space="preserve"> юридический адрес: Московская область, ______________________, с одной стороны, и</w:t>
      </w:r>
    </w:p>
    <w:p w14:paraId="13906D2E" w14:textId="77777777" w:rsidR="00716D9A" w:rsidRDefault="00716D9A" w:rsidP="00716D9A">
      <w:pPr>
        <w:ind w:firstLine="709"/>
        <w:jc w:val="both"/>
      </w:pPr>
      <w:r>
        <w:t>________________________________, (ОГРН ______________, ИНН/КПП ______________/_________________, юридический адрес:_________________, в лице _______________</w:t>
      </w:r>
      <w:r>
        <w:rPr>
          <w:bCs/>
          <w:shd w:val="clear" w:color="auto" w:fill="FFFFFF"/>
        </w:rPr>
        <w:t>,</w:t>
      </w:r>
      <w:r>
        <w:t xml:space="preserve"> </w:t>
      </w:r>
      <w:proofErr w:type="spellStart"/>
      <w:r>
        <w:t>действующ</w:t>
      </w:r>
      <w:proofErr w:type="spellEnd"/>
      <w:r>
        <w:t>___ на основании ___________, с другой стороны, именуемое в дальнейшем</w:t>
      </w:r>
      <w:r>
        <w:rPr>
          <w:bCs/>
          <w:shd w:val="clear" w:color="auto" w:fill="FFFFFF"/>
        </w:rPr>
        <w:t xml:space="preserve"> </w:t>
      </w:r>
      <w:r>
        <w:rPr>
          <w:b/>
          <w:bCs/>
          <w:shd w:val="clear" w:color="auto" w:fill="FFFFFF"/>
        </w:rPr>
        <w:t>Арендатор</w:t>
      </w:r>
      <w:r>
        <w:rPr>
          <w:bCs/>
          <w:shd w:val="clear" w:color="auto" w:fill="FFFFFF"/>
        </w:rPr>
        <w:t>,</w:t>
      </w:r>
      <w:r>
        <w:t xml:space="preserve"> при совместном упоминании, именуемые в дальнейшем</w:t>
      </w:r>
      <w:r>
        <w:rPr>
          <w:bCs/>
          <w:shd w:val="clear" w:color="auto" w:fill="FFFFFF"/>
        </w:rPr>
        <w:t xml:space="preserve"> </w:t>
      </w:r>
      <w:r>
        <w:rPr>
          <w:b/>
          <w:bCs/>
          <w:shd w:val="clear" w:color="auto" w:fill="FFFFFF"/>
        </w:rPr>
        <w:t>Стороны,</w:t>
      </w:r>
      <w:r>
        <w:t xml:space="preserve"> на основании __________________</w:t>
      </w:r>
      <w:r>
        <w:rPr>
          <w:bCs/>
          <w:shd w:val="clear" w:color="auto" w:fill="FFFFFF"/>
        </w:rPr>
        <w:t>,</w:t>
      </w:r>
      <w:r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6B93B3B" w14:textId="77777777" w:rsidR="00716D9A" w:rsidRDefault="00716D9A" w:rsidP="00716D9A">
      <w:pPr>
        <w:ind w:firstLine="709"/>
        <w:jc w:val="both"/>
        <w:rPr>
          <w:rStyle w:val="53"/>
          <w:b w:val="0"/>
          <w:sz w:val="24"/>
          <w:szCs w:val="24"/>
        </w:rPr>
      </w:pPr>
      <w:r>
        <w:t>1. Арендодатель передал, а Арендатор принял во</w:t>
      </w:r>
      <w:bookmarkStart w:id="126" w:name="bookmark21"/>
      <w:r>
        <w:t xml:space="preserve"> временное владение и пользование за плату </w:t>
      </w:r>
      <w:r>
        <w:rPr>
          <w:rStyle w:val="53"/>
          <w:b w:val="0"/>
        </w:rPr>
        <w:t xml:space="preserve">Земельный участок </w:t>
      </w:r>
      <w:bookmarkEnd w:id="126"/>
      <w:r>
        <w:rPr>
          <w:rStyle w:val="53"/>
          <w:b w:val="0"/>
        </w:rPr>
        <w:t xml:space="preserve">площадью ____ </w:t>
      </w:r>
      <w:proofErr w:type="spellStart"/>
      <w:r>
        <w:rPr>
          <w:rStyle w:val="53"/>
          <w:b w:val="0"/>
        </w:rPr>
        <w:t>кв.м</w:t>
      </w:r>
      <w:proofErr w:type="spellEnd"/>
      <w:r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B21FEC8" w14:textId="77777777" w:rsidR="00716D9A" w:rsidRDefault="00716D9A" w:rsidP="00716D9A">
      <w:pPr>
        <w:ind w:firstLine="709"/>
        <w:jc w:val="both"/>
        <w:rPr>
          <w:rStyle w:val="53"/>
          <w:b w:val="0"/>
        </w:rPr>
      </w:pPr>
      <w:r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23808E9" w14:textId="77777777" w:rsidR="00716D9A" w:rsidRDefault="00716D9A" w:rsidP="00716D9A">
      <w:pPr>
        <w:ind w:firstLine="709"/>
        <w:jc w:val="both"/>
        <w:rPr>
          <w:rStyle w:val="53"/>
          <w:b w:val="0"/>
        </w:rPr>
      </w:pPr>
      <w:r>
        <w:rPr>
          <w:rStyle w:val="53"/>
          <w:b w:val="0"/>
        </w:rPr>
        <w:t>3. Арендатор претензий к Арендодателю не имеет.</w:t>
      </w:r>
    </w:p>
    <w:p w14:paraId="4ABAACB5" w14:textId="77777777" w:rsidR="00716D9A" w:rsidRDefault="00716D9A" w:rsidP="00716D9A">
      <w:pPr>
        <w:spacing w:line="299" w:lineRule="exact"/>
        <w:ind w:left="100" w:firstLine="300"/>
      </w:pPr>
    </w:p>
    <w:p w14:paraId="76808254" w14:textId="77777777" w:rsidR="00716D9A" w:rsidRDefault="00716D9A" w:rsidP="00716D9A">
      <w:pPr>
        <w:tabs>
          <w:tab w:val="left" w:pos="358"/>
        </w:tabs>
        <w:jc w:val="center"/>
      </w:pPr>
    </w:p>
    <w:p w14:paraId="3B14C3E8" w14:textId="77777777" w:rsidR="00716D9A" w:rsidRDefault="00716D9A" w:rsidP="00716D9A">
      <w:pPr>
        <w:tabs>
          <w:tab w:val="left" w:pos="358"/>
        </w:tabs>
        <w:jc w:val="center"/>
      </w:pPr>
    </w:p>
    <w:p w14:paraId="26AC6AA2" w14:textId="77777777" w:rsidR="00716D9A" w:rsidRDefault="00716D9A" w:rsidP="00716D9A">
      <w:pPr>
        <w:tabs>
          <w:tab w:val="left" w:pos="358"/>
        </w:tabs>
        <w:jc w:val="center"/>
      </w:pPr>
    </w:p>
    <w:p w14:paraId="3F838A0A" w14:textId="77777777" w:rsidR="00716D9A" w:rsidRDefault="00716D9A" w:rsidP="00716D9A">
      <w:pPr>
        <w:tabs>
          <w:tab w:val="left" w:pos="358"/>
        </w:tabs>
        <w:jc w:val="center"/>
      </w:pPr>
      <w:r>
        <w:t>Подписи Сторон</w:t>
      </w:r>
    </w:p>
    <w:p w14:paraId="34537C86" w14:textId="77777777" w:rsidR="00716D9A" w:rsidRDefault="00716D9A" w:rsidP="00716D9A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16D9A" w14:paraId="5464376D" w14:textId="77777777" w:rsidTr="00716D9A">
        <w:tc>
          <w:tcPr>
            <w:tcW w:w="4503" w:type="dxa"/>
          </w:tcPr>
          <w:p w14:paraId="01DCE0D3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Арендодатель: </w:t>
            </w:r>
          </w:p>
          <w:p w14:paraId="11A99E5A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  <w:rPr>
                <w:b/>
              </w:rPr>
            </w:pPr>
          </w:p>
          <w:p w14:paraId="332C8FCE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4F95A9A7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3B9A4103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27BCE5A9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14C34882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Арендатор: </w:t>
            </w:r>
          </w:p>
          <w:p w14:paraId="22C15AFA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</w:pPr>
          </w:p>
          <w:p w14:paraId="6ECBE1B0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E9E17F9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320A68D3" w14:textId="77777777" w:rsidR="00716D9A" w:rsidRDefault="00716D9A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23AF2319" w14:textId="77777777" w:rsidR="00716D9A" w:rsidRDefault="00716D9A" w:rsidP="00716D9A">
      <w:pPr>
        <w:suppressAutoHyphens w:val="0"/>
        <w:jc w:val="right"/>
        <w:rPr>
          <w:lang w:eastAsia="ru-RU"/>
        </w:rPr>
      </w:pPr>
    </w:p>
    <w:bookmarkEnd w:id="110"/>
    <w:p w14:paraId="10E22909" w14:textId="77777777" w:rsidR="00716D9A" w:rsidRDefault="00716D9A" w:rsidP="00716D9A"/>
    <w:p w14:paraId="06445459" w14:textId="77777777" w:rsidR="00716D9A" w:rsidRDefault="00716D9A" w:rsidP="00716D9A">
      <w:pPr>
        <w:rPr>
          <w:vertAlign w:val="superscript"/>
        </w:rPr>
      </w:pPr>
    </w:p>
    <w:p w14:paraId="5DF9F770" w14:textId="77777777" w:rsidR="00716D9A" w:rsidRPr="00D266A2" w:rsidRDefault="00716D9A" w:rsidP="00716D9A">
      <w:pPr>
        <w:rPr>
          <w:vertAlign w:val="superscript"/>
        </w:rPr>
      </w:pPr>
    </w:p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  <w:bookmarkStart w:id="127" w:name="bookmark2"/>
      <w:bookmarkStart w:id="128" w:name="_Hlk92898475"/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27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28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01FE822F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1BD5013F" w14:textId="3FD1E984" w:rsidR="00A52FC2" w:rsidRDefault="00A52FC2" w:rsidP="00A52FC2">
      <w:pPr>
        <w:jc w:val="center"/>
      </w:pPr>
      <w:r>
        <w:rPr>
          <w:noProof/>
        </w:rPr>
        <w:drawing>
          <wp:inline distT="0" distB="0" distL="0" distR="0" wp14:anchorId="58A6880C" wp14:editId="484EFC50">
            <wp:extent cx="6651625" cy="941324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71849" w14:textId="6E321305" w:rsidR="00A52FC2" w:rsidRPr="00A52FC2" w:rsidRDefault="00A52FC2" w:rsidP="00A52FC2">
      <w:pPr>
        <w:jc w:val="center"/>
      </w:pPr>
      <w:r>
        <w:rPr>
          <w:noProof/>
        </w:rPr>
        <w:lastRenderedPageBreak/>
        <w:drawing>
          <wp:inline distT="0" distB="0" distL="0" distR="0" wp14:anchorId="21ACE40F" wp14:editId="70226C90">
            <wp:extent cx="6651625" cy="941324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CA09DE" wp14:editId="4230A54C">
            <wp:extent cx="6651625" cy="941324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1B2535" wp14:editId="242F593F">
            <wp:extent cx="6651625" cy="941324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6EDE22" wp14:editId="2324FEC4">
            <wp:extent cx="6651625" cy="941324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068655" wp14:editId="2B539821">
            <wp:extent cx="6651625" cy="941324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2B22B7" wp14:editId="2E7C03AB">
            <wp:extent cx="6651625" cy="941324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6B2CFB" wp14:editId="6A05C444">
            <wp:extent cx="6651625" cy="941324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60F472" wp14:editId="07FD5C3B">
            <wp:extent cx="6651625" cy="941324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78E323" wp14:editId="10743892">
            <wp:extent cx="6651625" cy="941324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126B22" wp14:editId="6F502E91">
            <wp:extent cx="6651625" cy="941324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FEAB4B" wp14:editId="4EAD5E9D">
            <wp:extent cx="6651625" cy="941324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8EC4F4" wp14:editId="029504BB">
            <wp:extent cx="6651625" cy="941324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A54826" wp14:editId="685DD613">
            <wp:extent cx="6651625" cy="941324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A66B58" wp14:editId="1DC61CAD">
            <wp:extent cx="6651625" cy="941324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FF94CD" wp14:editId="6976E17B">
            <wp:extent cx="6651625" cy="941324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2633F4" wp14:editId="79A36451">
            <wp:extent cx="6651625" cy="941324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5A681C" wp14:editId="65731DEF">
            <wp:extent cx="6651625" cy="941324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17502B" wp14:editId="59814262">
            <wp:extent cx="6651625" cy="941324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BA85FA" wp14:editId="4DB1EDBA">
            <wp:extent cx="6651625" cy="941324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C5A802" wp14:editId="7938CF37">
            <wp:extent cx="6651625" cy="941324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A503FF" wp14:editId="15335AE0">
            <wp:extent cx="6651625" cy="941324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200905804"/>
    </w:p>
    <w:sectPr w:rsidR="00A52FC2" w:rsidRPr="00A52FC2" w:rsidSect="00751AF9">
      <w:footerReference w:type="default" r:id="rId78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2B0A1C" w14:textId="77777777" w:rsidR="000828B5" w:rsidRDefault="000828B5">
      <w:r>
        <w:separator/>
      </w:r>
    </w:p>
  </w:endnote>
  <w:endnote w:type="continuationSeparator" w:id="0">
    <w:p w14:paraId="6EDAE14C" w14:textId="77777777" w:rsidR="000828B5" w:rsidRDefault="000828B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66766378"/>
      <w:docPartObj>
        <w:docPartGallery w:val="Page Numbers (Bottom of Page)"/>
        <w:docPartUnique/>
      </w:docPartObj>
    </w:sdtPr>
    <w:sdtEndPr/>
    <w:sdtContent>
      <w:p w14:paraId="3F22437D" w14:textId="638CD1DD" w:rsidR="00887415" w:rsidRDefault="0088741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751AF9">
          <w:rPr>
            <w:noProof/>
            <w:lang w:val="ru-RU"/>
          </w:rPr>
          <w:t>16</w:t>
        </w:r>
        <w:r>
          <w:fldChar w:fldCharType="end"/>
        </w:r>
      </w:p>
    </w:sdtContent>
  </w:sdt>
  <w:p w14:paraId="45CC9B49" w14:textId="05C058FB" w:rsidR="00887415" w:rsidRPr="001A6C06" w:rsidRDefault="0088741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3D6A15" w14:textId="77777777" w:rsidR="000828B5" w:rsidRDefault="000828B5">
      <w:r>
        <w:separator/>
      </w:r>
    </w:p>
  </w:footnote>
  <w:footnote w:type="continuationSeparator" w:id="0">
    <w:p w14:paraId="3E6CEEDA" w14:textId="77777777" w:rsidR="000828B5" w:rsidRDefault="000828B5">
      <w:r>
        <w:continuationSeparator/>
      </w:r>
    </w:p>
  </w:footnote>
  <w:footnote w:id="1">
    <w:p w14:paraId="742D72C0" w14:textId="4217E735" w:rsidR="00887415" w:rsidRPr="001E46D6" w:rsidRDefault="00887415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7CACA7B4" w14:textId="77777777" w:rsidR="00887415" w:rsidRPr="00A07B0F" w:rsidRDefault="00887415" w:rsidP="00AA307E">
      <w:pPr>
        <w:pStyle w:val="afa"/>
        <w:spacing w:line="216" w:lineRule="auto"/>
        <w:ind w:left="-284"/>
        <w:contextualSpacing/>
        <w:jc w:val="both"/>
        <w:rPr>
          <w:lang w:val="ru-RU"/>
        </w:rPr>
      </w:pPr>
      <w:bookmarkStart w:id="105" w:name="_Hlk92875634"/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  <w:bookmarkEnd w:id="105"/>
    </w:p>
  </w:footnote>
  <w:footnote w:id="3">
    <w:p w14:paraId="06AAA13A" w14:textId="77777777" w:rsidR="00887415" w:rsidRPr="00A07B0F" w:rsidRDefault="00887415" w:rsidP="00AA307E">
      <w:pPr>
        <w:spacing w:line="216" w:lineRule="auto"/>
        <w:ind w:left="-284"/>
        <w:contextualSpacing/>
        <w:jc w:val="both"/>
      </w:pPr>
      <w:r w:rsidRPr="00CE56B2">
        <w:rPr>
          <w:rStyle w:val="ab"/>
          <w:sz w:val="20"/>
          <w:szCs w:val="20"/>
        </w:rPr>
        <w:footnoteRef/>
      </w:r>
      <w:r w:rsidRPr="00CE56B2">
        <w:rPr>
          <w:sz w:val="20"/>
          <w:szCs w:val="20"/>
        </w:rP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5AF7D2DC" w14:textId="77777777" w:rsidR="00887415" w:rsidRPr="000F1D3E" w:rsidRDefault="00887415" w:rsidP="00AA307E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06122E0" w14:textId="71DF132A" w:rsidR="00887415" w:rsidRPr="0058502F" w:rsidRDefault="00887415" w:rsidP="00AA307E">
      <w:pPr>
        <w:pStyle w:val="afa"/>
        <w:spacing w:line="216" w:lineRule="auto"/>
        <w:ind w:left="-284"/>
        <w:contextualSpacing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 w:numId="43">
    <w:abstractNumId w:val="25"/>
  </w:num>
  <w:num w:numId="44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eLUza2YhN5+gPavEjDpjRC9oDsrFb+/Q6gmJRiK5uCyl2bBNvZIursf+za1FPVMfYg/wZwYGx7soAhOWHXe/fw==" w:salt="zNtQNJc0H2Fmw3WHNB7ht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8B5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452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07832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0B3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8BB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B18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0A4"/>
    <w:rsid w:val="00440156"/>
    <w:rsid w:val="004405F4"/>
    <w:rsid w:val="004411CA"/>
    <w:rsid w:val="004414AD"/>
    <w:rsid w:val="00442683"/>
    <w:rsid w:val="0044281D"/>
    <w:rsid w:val="00443336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31C3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CD4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CB9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099"/>
    <w:rsid w:val="006013EE"/>
    <w:rsid w:val="00602390"/>
    <w:rsid w:val="006024BB"/>
    <w:rsid w:val="006024C0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3C1A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6D5D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D9A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1AF9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726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66D6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056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148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69DC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87415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4DA7"/>
    <w:rsid w:val="00945358"/>
    <w:rsid w:val="009478D5"/>
    <w:rsid w:val="009508CE"/>
    <w:rsid w:val="009518BE"/>
    <w:rsid w:val="00951ACC"/>
    <w:rsid w:val="00952289"/>
    <w:rsid w:val="00953CF5"/>
    <w:rsid w:val="009540AC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4F7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AEE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615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2FC2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07E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73C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4AE5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5623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728"/>
    <w:rsid w:val="00DB7D98"/>
    <w:rsid w:val="00DC1187"/>
    <w:rsid w:val="00DC1D6B"/>
    <w:rsid w:val="00DC23DC"/>
    <w:rsid w:val="00DC2A93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A2B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A9E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76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90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image" Target="media/image67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72" Type="http://schemas.openxmlformats.org/officeDocument/2006/relationships/image" Target="media/image63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F1435C3-2B98-4431-A493-D77A3CACAF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89</Pages>
  <Words>8774</Words>
  <Characters>50014</Characters>
  <Application>Microsoft Office Word</Application>
  <DocSecurity>8</DocSecurity>
  <Lines>416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58671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Русу А.А.</cp:lastModifiedBy>
  <cp:revision>2</cp:revision>
  <cp:lastPrinted>2022-01-11T07:48:00Z</cp:lastPrinted>
  <dcterms:created xsi:type="dcterms:W3CDTF">2022-05-23T11:21:00Z</dcterms:created>
  <dcterms:modified xsi:type="dcterms:W3CDTF">2022-05-23T11:21:00Z</dcterms:modified>
</cp:coreProperties>
</file>